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639" w:rsidRPr="00AF6639" w:rsidRDefault="00AF6639" w:rsidP="00990726">
      <w:pPr>
        <w:widowControl/>
        <w:autoSpaceDN/>
        <w:adjustRightInd/>
        <w:jc w:val="center"/>
        <w:rPr>
          <w:rFonts w:eastAsia="Times New Roman"/>
          <w:color w:val="auto"/>
          <w:sz w:val="28"/>
          <w:szCs w:val="28"/>
          <w:lang w:val="ru-RU"/>
        </w:rPr>
      </w:pPr>
      <w:r w:rsidRPr="00AF6639">
        <w:rPr>
          <w:rFonts w:eastAsia="Times New Roman"/>
          <w:color w:val="auto"/>
          <w:sz w:val="28"/>
          <w:szCs w:val="28"/>
          <w:lang w:val="ru-RU"/>
        </w:rPr>
        <w:t xml:space="preserve">Муниципальное бюджетное образовательное учреждение  дополнительного образования </w:t>
      </w:r>
      <w:r w:rsidR="00990726">
        <w:rPr>
          <w:rFonts w:eastAsia="Times New Roman"/>
          <w:color w:val="auto"/>
          <w:sz w:val="28"/>
          <w:szCs w:val="28"/>
          <w:lang w:val="ru-RU"/>
        </w:rPr>
        <w:t xml:space="preserve"> «Ц</w:t>
      </w:r>
      <w:r w:rsidRPr="00AF6639">
        <w:rPr>
          <w:rFonts w:eastAsia="Times New Roman"/>
          <w:color w:val="auto"/>
          <w:sz w:val="28"/>
          <w:szCs w:val="28"/>
          <w:lang w:val="ru-RU"/>
        </w:rPr>
        <w:t xml:space="preserve">ентр </w:t>
      </w:r>
      <w:r w:rsidR="00990726">
        <w:rPr>
          <w:rFonts w:eastAsia="Times New Roman"/>
          <w:color w:val="auto"/>
          <w:sz w:val="28"/>
          <w:szCs w:val="28"/>
          <w:lang w:val="ru-RU"/>
        </w:rPr>
        <w:t xml:space="preserve">развития творчества </w:t>
      </w:r>
      <w:r w:rsidRPr="00AF6639">
        <w:rPr>
          <w:rFonts w:eastAsia="Times New Roman"/>
          <w:color w:val="auto"/>
          <w:sz w:val="28"/>
          <w:szCs w:val="28"/>
          <w:lang w:val="ru-RU"/>
        </w:rPr>
        <w:t>«Виктория»</w:t>
      </w:r>
      <w:r>
        <w:rPr>
          <w:rFonts w:eastAsia="Times New Roman"/>
          <w:color w:val="auto"/>
          <w:sz w:val="28"/>
          <w:szCs w:val="28"/>
          <w:lang w:val="ru-RU"/>
        </w:rPr>
        <w:t xml:space="preserve"> </w:t>
      </w:r>
      <w:r w:rsidR="00990726">
        <w:rPr>
          <w:rFonts w:eastAsia="Times New Roman"/>
          <w:color w:val="auto"/>
          <w:sz w:val="28"/>
          <w:szCs w:val="28"/>
          <w:lang w:val="ru-RU"/>
        </w:rPr>
        <w:t xml:space="preserve"> </w:t>
      </w:r>
      <w:r w:rsidRPr="00AF6639">
        <w:rPr>
          <w:rFonts w:eastAsia="Times New Roman"/>
          <w:color w:val="auto"/>
          <w:sz w:val="28"/>
          <w:szCs w:val="28"/>
          <w:lang w:val="ru-RU"/>
        </w:rPr>
        <w:t xml:space="preserve">городского округа </w:t>
      </w:r>
      <w:r w:rsidR="00990726">
        <w:rPr>
          <w:rFonts w:eastAsia="Times New Roman"/>
          <w:color w:val="auto"/>
          <w:sz w:val="28"/>
          <w:szCs w:val="28"/>
          <w:lang w:val="ru-RU"/>
        </w:rPr>
        <w:t xml:space="preserve"> </w:t>
      </w:r>
      <w:r w:rsidRPr="00AF6639">
        <w:rPr>
          <w:rFonts w:eastAsia="Times New Roman"/>
          <w:color w:val="auto"/>
          <w:sz w:val="28"/>
          <w:szCs w:val="28"/>
          <w:lang w:val="ru-RU"/>
        </w:rPr>
        <w:t>город Уфа Республики Башкортостан</w:t>
      </w:r>
    </w:p>
    <w:p w:rsidR="00AF6639" w:rsidRPr="00AF6639" w:rsidRDefault="00AF6639" w:rsidP="00990726">
      <w:pPr>
        <w:widowControl/>
        <w:autoSpaceDN/>
        <w:adjustRightInd/>
        <w:jc w:val="center"/>
        <w:rPr>
          <w:rFonts w:eastAsia="Times New Roman"/>
          <w:color w:val="auto"/>
          <w:sz w:val="28"/>
          <w:szCs w:val="28"/>
          <w:lang w:val="ru-RU"/>
        </w:rPr>
      </w:pPr>
    </w:p>
    <w:p w:rsidR="000200B2" w:rsidRPr="000200B2" w:rsidRDefault="000200B2" w:rsidP="000200B2">
      <w:pPr>
        <w:widowControl/>
        <w:autoSpaceDN/>
        <w:adjustRightInd/>
        <w:spacing w:after="200" w:line="276" w:lineRule="auto"/>
        <w:jc w:val="center"/>
        <w:rPr>
          <w:rFonts w:eastAsiaTheme="minorHAnsi"/>
          <w:b/>
          <w:color w:val="auto"/>
          <w:sz w:val="72"/>
          <w:szCs w:val="72"/>
          <w:lang w:val="ru-RU"/>
        </w:rPr>
      </w:pPr>
    </w:p>
    <w:p w:rsidR="000200B2" w:rsidRPr="000200B2" w:rsidRDefault="000200B2" w:rsidP="00AF6639">
      <w:pPr>
        <w:widowControl/>
        <w:autoSpaceDN/>
        <w:adjustRightInd/>
        <w:spacing w:after="200" w:line="276" w:lineRule="auto"/>
        <w:rPr>
          <w:rFonts w:eastAsiaTheme="minorHAnsi"/>
          <w:b/>
          <w:color w:val="auto"/>
          <w:sz w:val="72"/>
          <w:szCs w:val="72"/>
          <w:lang w:val="ru-RU"/>
        </w:rPr>
      </w:pPr>
    </w:p>
    <w:p w:rsidR="000200B2" w:rsidRPr="000200B2" w:rsidRDefault="000200B2" w:rsidP="000200B2">
      <w:pPr>
        <w:widowControl/>
        <w:autoSpaceDN/>
        <w:adjustRightInd/>
        <w:spacing w:after="200" w:line="276" w:lineRule="auto"/>
        <w:jc w:val="center"/>
        <w:rPr>
          <w:rFonts w:eastAsiaTheme="minorHAnsi"/>
          <w:b/>
          <w:color w:val="auto"/>
          <w:sz w:val="72"/>
          <w:szCs w:val="72"/>
          <w:lang w:val="ru-RU"/>
        </w:rPr>
      </w:pPr>
    </w:p>
    <w:p w:rsidR="000200B2" w:rsidRPr="000200B2" w:rsidRDefault="000200B2" w:rsidP="000200B2">
      <w:pPr>
        <w:widowControl/>
        <w:autoSpaceDN/>
        <w:adjustRightInd/>
        <w:spacing w:after="200" w:line="276" w:lineRule="auto"/>
        <w:jc w:val="center"/>
        <w:rPr>
          <w:rFonts w:eastAsiaTheme="minorHAnsi"/>
          <w:b/>
          <w:color w:val="auto"/>
          <w:sz w:val="72"/>
          <w:szCs w:val="72"/>
          <w:lang w:val="ru-RU"/>
        </w:rPr>
      </w:pPr>
      <w:r w:rsidRPr="000200B2">
        <w:rPr>
          <w:rFonts w:eastAsiaTheme="minorHAnsi"/>
          <w:b/>
          <w:color w:val="auto"/>
          <w:sz w:val="72"/>
          <w:szCs w:val="72"/>
          <w:lang w:val="ru-RU"/>
        </w:rPr>
        <w:t>Внеклассное мероприятие</w:t>
      </w:r>
    </w:p>
    <w:p w:rsidR="000200B2" w:rsidRDefault="000200B2" w:rsidP="000200B2">
      <w:pPr>
        <w:widowControl/>
        <w:autoSpaceDN/>
        <w:adjustRightInd/>
        <w:spacing w:after="200" w:line="276" w:lineRule="auto"/>
        <w:jc w:val="center"/>
        <w:rPr>
          <w:rFonts w:eastAsiaTheme="minorHAnsi"/>
          <w:b/>
          <w:color w:val="auto"/>
          <w:sz w:val="44"/>
          <w:szCs w:val="44"/>
          <w:u w:val="single"/>
          <w:lang w:val="ru-RU"/>
        </w:rPr>
      </w:pPr>
      <w:r w:rsidRPr="000200B2">
        <w:rPr>
          <w:rFonts w:eastAsiaTheme="minorHAnsi"/>
          <w:b/>
          <w:color w:val="auto"/>
          <w:sz w:val="44"/>
          <w:szCs w:val="44"/>
          <w:u w:val="single"/>
          <w:lang w:val="ru-RU"/>
        </w:rPr>
        <w:t xml:space="preserve">Интеллектуально-развлекательная </w:t>
      </w:r>
    </w:p>
    <w:p w:rsidR="000200B2" w:rsidRDefault="00AF6639" w:rsidP="000200B2">
      <w:pPr>
        <w:widowControl/>
        <w:autoSpaceDN/>
        <w:adjustRightInd/>
        <w:spacing w:after="200" w:line="276" w:lineRule="auto"/>
        <w:jc w:val="center"/>
        <w:rPr>
          <w:rFonts w:eastAsiaTheme="minorHAnsi"/>
          <w:b/>
          <w:color w:val="auto"/>
          <w:sz w:val="44"/>
          <w:szCs w:val="44"/>
          <w:u w:val="single"/>
          <w:lang w:val="ru-RU"/>
        </w:rPr>
      </w:pPr>
      <w:r>
        <w:rPr>
          <w:rFonts w:eastAsiaTheme="minorHAnsi"/>
          <w:b/>
          <w:color w:val="auto"/>
          <w:sz w:val="44"/>
          <w:szCs w:val="44"/>
          <w:u w:val="single"/>
          <w:lang w:val="ru-RU"/>
        </w:rPr>
        <w:t>игра «</w:t>
      </w:r>
      <w:proofErr w:type="spellStart"/>
      <w:r w:rsidRPr="00990726">
        <w:rPr>
          <w:rFonts w:eastAsiaTheme="minorHAnsi"/>
          <w:b/>
          <w:color w:val="auto"/>
          <w:sz w:val="48"/>
          <w:szCs w:val="48"/>
          <w:u w:val="single"/>
          <w:lang w:val="ru-RU"/>
        </w:rPr>
        <w:t>Игродром</w:t>
      </w:r>
      <w:proofErr w:type="spellEnd"/>
      <w:r>
        <w:rPr>
          <w:rFonts w:eastAsiaTheme="minorHAnsi"/>
          <w:b/>
          <w:color w:val="auto"/>
          <w:sz w:val="44"/>
          <w:szCs w:val="44"/>
          <w:u w:val="single"/>
          <w:lang w:val="ru-RU"/>
        </w:rPr>
        <w:t xml:space="preserve">» </w:t>
      </w:r>
      <w:r w:rsidR="000200B2">
        <w:rPr>
          <w:rFonts w:eastAsiaTheme="minorHAnsi"/>
          <w:b/>
          <w:color w:val="auto"/>
          <w:sz w:val="44"/>
          <w:szCs w:val="44"/>
          <w:u w:val="single"/>
          <w:lang w:val="ru-RU"/>
        </w:rPr>
        <w:t xml:space="preserve"> по</w:t>
      </w:r>
      <w:r w:rsidR="000200B2" w:rsidRPr="000200B2">
        <w:rPr>
          <w:rFonts w:eastAsiaTheme="minorHAnsi"/>
          <w:b/>
          <w:color w:val="auto"/>
          <w:sz w:val="44"/>
          <w:szCs w:val="44"/>
          <w:u w:val="single"/>
          <w:lang w:val="ru-RU"/>
        </w:rPr>
        <w:t xml:space="preserve"> ПДД</w:t>
      </w:r>
      <w:proofErr w:type="gramStart"/>
      <w:r w:rsidR="000200B2" w:rsidRPr="000200B2">
        <w:rPr>
          <w:rFonts w:eastAsiaTheme="minorHAnsi"/>
          <w:b/>
          <w:color w:val="auto"/>
          <w:sz w:val="44"/>
          <w:szCs w:val="44"/>
          <w:u w:val="single"/>
          <w:lang w:val="ru-RU"/>
        </w:rPr>
        <w:t xml:space="preserve"> </w:t>
      </w:r>
      <w:r w:rsidR="000200B2">
        <w:rPr>
          <w:rFonts w:eastAsiaTheme="minorHAnsi"/>
          <w:b/>
          <w:color w:val="auto"/>
          <w:sz w:val="44"/>
          <w:szCs w:val="44"/>
          <w:u w:val="single"/>
          <w:lang w:val="ru-RU"/>
        </w:rPr>
        <w:t>.</w:t>
      </w:r>
      <w:proofErr w:type="gramEnd"/>
    </w:p>
    <w:p w:rsidR="000200B2" w:rsidRPr="000200B2" w:rsidRDefault="000200B2" w:rsidP="000200B2">
      <w:pPr>
        <w:widowControl/>
        <w:autoSpaceDN/>
        <w:adjustRightInd/>
        <w:spacing w:after="200" w:line="276" w:lineRule="auto"/>
        <w:jc w:val="center"/>
        <w:rPr>
          <w:rFonts w:eastAsiaTheme="minorHAnsi"/>
          <w:b/>
          <w:color w:val="auto"/>
          <w:sz w:val="44"/>
          <w:szCs w:val="44"/>
          <w:u w:val="single"/>
          <w:lang w:val="ru-RU"/>
        </w:rPr>
      </w:pPr>
      <w:r>
        <w:rPr>
          <w:rFonts w:eastAsiaTheme="minorHAnsi"/>
          <w:b/>
          <w:color w:val="auto"/>
          <w:sz w:val="44"/>
          <w:szCs w:val="44"/>
          <w:u w:val="single"/>
          <w:lang w:val="ru-RU"/>
        </w:rPr>
        <w:t xml:space="preserve"> </w:t>
      </w:r>
    </w:p>
    <w:p w:rsidR="000200B2" w:rsidRPr="000200B2" w:rsidRDefault="000200B2" w:rsidP="000200B2">
      <w:pPr>
        <w:widowControl/>
        <w:autoSpaceDN/>
        <w:adjustRightInd/>
        <w:spacing w:after="200" w:line="276" w:lineRule="auto"/>
        <w:jc w:val="center"/>
        <w:rPr>
          <w:rFonts w:eastAsiaTheme="minorHAnsi"/>
          <w:color w:val="auto"/>
          <w:sz w:val="28"/>
          <w:szCs w:val="28"/>
          <w:lang w:val="ru-RU"/>
        </w:rPr>
      </w:pPr>
    </w:p>
    <w:p w:rsidR="000200B2" w:rsidRPr="000200B2" w:rsidRDefault="000200B2" w:rsidP="000200B2">
      <w:pPr>
        <w:widowControl/>
        <w:autoSpaceDN/>
        <w:adjustRightInd/>
        <w:spacing w:after="200" w:line="276" w:lineRule="auto"/>
        <w:jc w:val="center"/>
        <w:rPr>
          <w:rFonts w:eastAsiaTheme="minorHAnsi"/>
          <w:color w:val="auto"/>
          <w:sz w:val="28"/>
          <w:szCs w:val="28"/>
          <w:lang w:val="ru-RU"/>
        </w:rPr>
      </w:pPr>
    </w:p>
    <w:p w:rsidR="000200B2" w:rsidRPr="000200B2" w:rsidRDefault="000200B2" w:rsidP="000200B2">
      <w:pPr>
        <w:widowControl/>
        <w:autoSpaceDN/>
        <w:adjustRightInd/>
        <w:spacing w:after="200" w:line="276" w:lineRule="auto"/>
        <w:rPr>
          <w:rFonts w:eastAsiaTheme="minorHAnsi"/>
          <w:color w:val="auto"/>
          <w:sz w:val="28"/>
          <w:szCs w:val="28"/>
          <w:lang w:val="ru-RU"/>
        </w:rPr>
      </w:pPr>
    </w:p>
    <w:p w:rsidR="000200B2" w:rsidRPr="000200B2" w:rsidRDefault="000200B2" w:rsidP="000200B2">
      <w:pPr>
        <w:widowControl/>
        <w:autoSpaceDN/>
        <w:adjustRightInd/>
        <w:spacing w:after="200" w:line="276" w:lineRule="auto"/>
        <w:jc w:val="center"/>
        <w:rPr>
          <w:rFonts w:eastAsiaTheme="minorHAnsi"/>
          <w:color w:val="auto"/>
          <w:sz w:val="28"/>
          <w:szCs w:val="28"/>
          <w:lang w:val="ru-RU"/>
        </w:rPr>
      </w:pPr>
    </w:p>
    <w:p w:rsidR="000200B2" w:rsidRDefault="000200B2" w:rsidP="000200B2">
      <w:pPr>
        <w:widowControl/>
        <w:autoSpaceDN/>
        <w:adjustRightInd/>
        <w:spacing w:after="200" w:line="276" w:lineRule="auto"/>
        <w:jc w:val="right"/>
        <w:rPr>
          <w:rFonts w:eastAsiaTheme="minorHAnsi"/>
          <w:color w:val="auto"/>
          <w:sz w:val="28"/>
          <w:szCs w:val="28"/>
          <w:lang w:val="ru-RU"/>
        </w:rPr>
      </w:pPr>
      <w:r>
        <w:rPr>
          <w:rFonts w:eastAsiaTheme="minorHAnsi"/>
          <w:color w:val="auto"/>
          <w:sz w:val="28"/>
          <w:szCs w:val="28"/>
          <w:lang w:val="ru-RU"/>
        </w:rPr>
        <w:t xml:space="preserve"> Методисты</w:t>
      </w:r>
      <w:r w:rsidR="004C463D">
        <w:rPr>
          <w:rFonts w:eastAsiaTheme="minorHAnsi"/>
          <w:color w:val="auto"/>
          <w:sz w:val="28"/>
          <w:szCs w:val="28"/>
          <w:lang w:val="ru-RU"/>
        </w:rPr>
        <w:t>,</w:t>
      </w:r>
      <w:r w:rsidR="00AF6639">
        <w:rPr>
          <w:rFonts w:eastAsiaTheme="minorHAnsi"/>
          <w:color w:val="auto"/>
          <w:sz w:val="28"/>
          <w:szCs w:val="28"/>
          <w:lang w:val="ru-RU"/>
        </w:rPr>
        <w:t xml:space="preserve"> педагоги</w:t>
      </w:r>
      <w:r w:rsidRPr="000200B2">
        <w:rPr>
          <w:rFonts w:eastAsiaTheme="minorHAnsi"/>
          <w:color w:val="auto"/>
          <w:sz w:val="28"/>
          <w:szCs w:val="28"/>
          <w:lang w:val="ru-RU"/>
        </w:rPr>
        <w:t xml:space="preserve">: </w:t>
      </w:r>
      <w:r w:rsidR="00AF6639">
        <w:rPr>
          <w:rFonts w:eastAsiaTheme="minorHAnsi"/>
          <w:color w:val="auto"/>
          <w:sz w:val="28"/>
          <w:szCs w:val="28"/>
          <w:lang w:val="ru-RU"/>
        </w:rPr>
        <w:t xml:space="preserve"> Тримасова Ирина Евгеньевна</w:t>
      </w:r>
    </w:p>
    <w:p w:rsidR="000200B2" w:rsidRPr="000200B2" w:rsidRDefault="00AF6639" w:rsidP="000200B2">
      <w:pPr>
        <w:widowControl/>
        <w:autoSpaceDN/>
        <w:adjustRightInd/>
        <w:spacing w:after="200" w:line="276" w:lineRule="auto"/>
        <w:jc w:val="right"/>
        <w:rPr>
          <w:rFonts w:eastAsiaTheme="minorHAnsi"/>
          <w:color w:val="auto"/>
          <w:sz w:val="28"/>
          <w:szCs w:val="28"/>
          <w:lang w:val="ru-RU"/>
        </w:rPr>
      </w:pPr>
      <w:proofErr w:type="spellStart"/>
      <w:r>
        <w:rPr>
          <w:rFonts w:eastAsiaTheme="minorHAnsi"/>
          <w:color w:val="auto"/>
          <w:sz w:val="28"/>
          <w:szCs w:val="28"/>
          <w:lang w:val="ru-RU"/>
        </w:rPr>
        <w:t>Камалетдинова</w:t>
      </w:r>
      <w:proofErr w:type="spellEnd"/>
      <w:r>
        <w:rPr>
          <w:rFonts w:eastAsiaTheme="minorHAnsi"/>
          <w:color w:val="auto"/>
          <w:sz w:val="28"/>
          <w:szCs w:val="28"/>
          <w:lang w:val="ru-RU"/>
        </w:rPr>
        <w:t xml:space="preserve"> Римма </w:t>
      </w:r>
      <w:proofErr w:type="spellStart"/>
      <w:r>
        <w:rPr>
          <w:rFonts w:eastAsiaTheme="minorHAnsi"/>
          <w:color w:val="auto"/>
          <w:sz w:val="28"/>
          <w:szCs w:val="28"/>
          <w:lang w:val="ru-RU"/>
        </w:rPr>
        <w:t>Рашитовна</w:t>
      </w:r>
      <w:proofErr w:type="spellEnd"/>
    </w:p>
    <w:p w:rsidR="000200B2" w:rsidRPr="000200B2" w:rsidRDefault="000200B2" w:rsidP="000200B2">
      <w:pPr>
        <w:widowControl/>
        <w:autoSpaceDN/>
        <w:adjustRightInd/>
        <w:spacing w:after="200" w:line="276" w:lineRule="auto"/>
        <w:jc w:val="right"/>
        <w:rPr>
          <w:rFonts w:eastAsiaTheme="minorHAnsi"/>
          <w:color w:val="auto"/>
          <w:sz w:val="28"/>
          <w:szCs w:val="28"/>
          <w:lang w:val="ru-RU"/>
        </w:rPr>
      </w:pPr>
      <w:r w:rsidRPr="000200B2">
        <w:rPr>
          <w:rFonts w:eastAsiaTheme="minorHAnsi"/>
          <w:color w:val="auto"/>
          <w:sz w:val="28"/>
          <w:szCs w:val="28"/>
          <w:lang w:val="ru-RU"/>
        </w:rPr>
        <w:t>МБОУ ДО «ЦРТ «Виктория»</w:t>
      </w:r>
      <w:r>
        <w:rPr>
          <w:rFonts w:eastAsiaTheme="minorHAnsi"/>
          <w:color w:val="auto"/>
          <w:sz w:val="28"/>
          <w:szCs w:val="28"/>
          <w:lang w:val="ru-RU"/>
        </w:rPr>
        <w:t xml:space="preserve"> </w:t>
      </w:r>
    </w:p>
    <w:p w:rsidR="000200B2" w:rsidRPr="000200B2" w:rsidRDefault="000200B2" w:rsidP="000200B2">
      <w:pPr>
        <w:widowControl/>
        <w:autoSpaceDN/>
        <w:adjustRightInd/>
        <w:spacing w:after="200" w:line="276" w:lineRule="auto"/>
        <w:jc w:val="right"/>
        <w:rPr>
          <w:rFonts w:eastAsiaTheme="minorHAnsi"/>
          <w:color w:val="auto"/>
          <w:sz w:val="28"/>
          <w:szCs w:val="28"/>
          <w:lang w:val="ru-RU"/>
        </w:rPr>
      </w:pPr>
      <w:proofErr w:type="spellStart"/>
      <w:r w:rsidRPr="000200B2">
        <w:rPr>
          <w:rFonts w:eastAsiaTheme="minorHAnsi"/>
          <w:color w:val="auto"/>
          <w:sz w:val="28"/>
          <w:szCs w:val="28"/>
          <w:lang w:val="ru-RU"/>
        </w:rPr>
        <w:t>г</w:t>
      </w:r>
      <w:proofErr w:type="gramStart"/>
      <w:r w:rsidRPr="000200B2">
        <w:rPr>
          <w:rFonts w:eastAsiaTheme="minorHAnsi"/>
          <w:color w:val="auto"/>
          <w:sz w:val="28"/>
          <w:szCs w:val="28"/>
          <w:lang w:val="ru-RU"/>
        </w:rPr>
        <w:t>.У</w:t>
      </w:r>
      <w:proofErr w:type="gramEnd"/>
      <w:r w:rsidRPr="000200B2">
        <w:rPr>
          <w:rFonts w:eastAsiaTheme="minorHAnsi"/>
          <w:color w:val="auto"/>
          <w:sz w:val="28"/>
          <w:szCs w:val="28"/>
          <w:lang w:val="ru-RU"/>
        </w:rPr>
        <w:t>фа</w:t>
      </w:r>
      <w:proofErr w:type="spellEnd"/>
      <w:r w:rsidRPr="000200B2">
        <w:rPr>
          <w:rFonts w:eastAsiaTheme="minorHAnsi"/>
          <w:color w:val="auto"/>
          <w:sz w:val="28"/>
          <w:szCs w:val="28"/>
          <w:lang w:val="ru-RU"/>
        </w:rPr>
        <w:t xml:space="preserve">  ул. </w:t>
      </w:r>
      <w:r>
        <w:rPr>
          <w:rFonts w:eastAsiaTheme="minorHAnsi"/>
          <w:color w:val="auto"/>
          <w:sz w:val="28"/>
          <w:szCs w:val="28"/>
          <w:lang w:val="ru-RU"/>
        </w:rPr>
        <w:t xml:space="preserve"> Стадионная 7/1 кв.52</w:t>
      </w:r>
    </w:p>
    <w:p w:rsidR="000200B2" w:rsidRDefault="000200B2" w:rsidP="000200B2">
      <w:pPr>
        <w:widowControl/>
        <w:autoSpaceDN/>
        <w:adjustRightInd/>
        <w:spacing w:after="200" w:line="276" w:lineRule="auto"/>
        <w:jc w:val="right"/>
        <w:rPr>
          <w:rFonts w:eastAsiaTheme="minorHAnsi"/>
          <w:color w:val="auto"/>
          <w:sz w:val="28"/>
          <w:szCs w:val="28"/>
          <w:lang w:val="ru-RU"/>
        </w:rPr>
      </w:pPr>
      <w:r w:rsidRPr="000200B2">
        <w:rPr>
          <w:rFonts w:eastAsiaTheme="minorHAnsi"/>
          <w:color w:val="auto"/>
          <w:sz w:val="28"/>
          <w:szCs w:val="28"/>
          <w:lang w:val="ru-RU"/>
        </w:rPr>
        <w:t>Тел.</w:t>
      </w:r>
      <w:r>
        <w:rPr>
          <w:rFonts w:eastAsiaTheme="minorHAnsi"/>
          <w:color w:val="auto"/>
          <w:sz w:val="28"/>
          <w:szCs w:val="28"/>
          <w:lang w:val="ru-RU"/>
        </w:rPr>
        <w:t xml:space="preserve"> 89297544354</w:t>
      </w:r>
    </w:p>
    <w:p w:rsidR="004C463D" w:rsidRPr="000200B2" w:rsidRDefault="004C463D" w:rsidP="000200B2">
      <w:pPr>
        <w:widowControl/>
        <w:autoSpaceDN/>
        <w:adjustRightInd/>
        <w:spacing w:after="200" w:line="276" w:lineRule="auto"/>
        <w:jc w:val="right"/>
        <w:rPr>
          <w:rFonts w:eastAsiaTheme="minorHAnsi"/>
          <w:color w:val="auto"/>
          <w:sz w:val="28"/>
          <w:szCs w:val="28"/>
          <w:lang w:val="ru-RU"/>
        </w:rPr>
      </w:pPr>
      <w:r w:rsidRPr="000200B2">
        <w:rPr>
          <w:rFonts w:eastAsiaTheme="minorHAnsi"/>
          <w:color w:val="auto"/>
          <w:sz w:val="28"/>
          <w:szCs w:val="28"/>
          <w:lang w:val="ru-RU"/>
        </w:rPr>
        <w:t>Тел.</w:t>
      </w:r>
      <w:r>
        <w:rPr>
          <w:rFonts w:eastAsiaTheme="minorHAnsi"/>
          <w:color w:val="auto"/>
          <w:sz w:val="28"/>
          <w:szCs w:val="28"/>
          <w:lang w:val="ru-RU"/>
        </w:rPr>
        <w:t xml:space="preserve"> </w:t>
      </w:r>
      <w:r w:rsidRPr="009E6ED0">
        <w:rPr>
          <w:rFonts w:eastAsiaTheme="minorHAnsi"/>
          <w:color w:val="auto"/>
          <w:sz w:val="28"/>
          <w:szCs w:val="28"/>
          <w:lang w:val="ru-RU"/>
        </w:rPr>
        <w:t>89</w:t>
      </w:r>
      <w:r>
        <w:rPr>
          <w:rFonts w:eastAsiaTheme="minorHAnsi"/>
          <w:color w:val="auto"/>
          <w:sz w:val="28"/>
          <w:szCs w:val="28"/>
          <w:lang w:val="ru-RU"/>
        </w:rPr>
        <w:t>373552579</w:t>
      </w:r>
    </w:p>
    <w:p w:rsidR="00AF6639" w:rsidRDefault="00AF6639" w:rsidP="002F36DF">
      <w:pPr>
        <w:widowControl/>
        <w:autoSpaceDN/>
        <w:adjustRightInd/>
        <w:spacing w:after="200" w:line="276" w:lineRule="auto"/>
        <w:rPr>
          <w:rFonts w:eastAsiaTheme="minorHAnsi"/>
          <w:b/>
          <w:color w:val="auto"/>
          <w:sz w:val="28"/>
          <w:szCs w:val="28"/>
          <w:lang w:val="ru-RU"/>
        </w:rPr>
      </w:pPr>
    </w:p>
    <w:p w:rsidR="000200B2" w:rsidRPr="000200B2" w:rsidRDefault="000200B2" w:rsidP="00C726D2">
      <w:pPr>
        <w:widowControl/>
        <w:autoSpaceDN/>
        <w:adjustRightInd/>
        <w:spacing w:after="200"/>
        <w:jc w:val="center"/>
        <w:rPr>
          <w:rFonts w:eastAsiaTheme="minorHAnsi"/>
          <w:b/>
          <w:color w:val="auto"/>
          <w:sz w:val="28"/>
          <w:szCs w:val="28"/>
          <w:lang w:val="ru-RU"/>
        </w:rPr>
      </w:pPr>
      <w:r w:rsidRPr="000200B2">
        <w:rPr>
          <w:rFonts w:eastAsiaTheme="minorHAnsi"/>
          <w:b/>
          <w:color w:val="auto"/>
          <w:sz w:val="28"/>
          <w:szCs w:val="28"/>
          <w:lang w:val="ru-RU"/>
        </w:rPr>
        <w:lastRenderedPageBreak/>
        <w:t>Пояс</w:t>
      </w:r>
      <w:r w:rsidR="00AF6639">
        <w:rPr>
          <w:rFonts w:eastAsiaTheme="minorHAnsi"/>
          <w:b/>
          <w:color w:val="auto"/>
          <w:sz w:val="28"/>
          <w:szCs w:val="28"/>
          <w:lang w:val="ru-RU"/>
        </w:rPr>
        <w:t>н</w:t>
      </w:r>
      <w:r w:rsidRPr="000200B2">
        <w:rPr>
          <w:rFonts w:eastAsiaTheme="minorHAnsi"/>
          <w:b/>
          <w:color w:val="auto"/>
          <w:sz w:val="28"/>
          <w:szCs w:val="28"/>
          <w:lang w:val="ru-RU"/>
        </w:rPr>
        <w:t>ительная записка.</w:t>
      </w:r>
    </w:p>
    <w:p w:rsidR="000200B2" w:rsidRPr="000200B2" w:rsidRDefault="000200B2" w:rsidP="00C726D2">
      <w:pPr>
        <w:widowControl/>
        <w:autoSpaceDN/>
        <w:adjustRightInd/>
        <w:spacing w:after="200"/>
        <w:rPr>
          <w:rFonts w:eastAsiaTheme="minorHAnsi"/>
          <w:color w:val="auto"/>
          <w:sz w:val="28"/>
          <w:szCs w:val="28"/>
          <w:lang w:val="ru-RU"/>
        </w:rPr>
      </w:pPr>
    </w:p>
    <w:p w:rsidR="00516A15" w:rsidRDefault="000200B2" w:rsidP="00C726D2">
      <w:pPr>
        <w:pStyle w:val="a3"/>
        <w:shd w:val="clear" w:color="auto" w:fill="FFFFFF"/>
        <w:spacing w:before="0" w:after="0"/>
        <w:rPr>
          <w:rFonts w:eastAsia="Times New Roman"/>
          <w:sz w:val="28"/>
          <w:szCs w:val="28"/>
        </w:rPr>
      </w:pPr>
      <w:r w:rsidRPr="000200B2">
        <w:rPr>
          <w:rFonts w:eastAsiaTheme="minorHAnsi"/>
          <w:color w:val="auto"/>
          <w:sz w:val="28"/>
          <w:szCs w:val="28"/>
        </w:rPr>
        <w:tab/>
      </w:r>
      <w:r w:rsidR="00516A15" w:rsidRPr="00516A15">
        <w:rPr>
          <w:rFonts w:eastAsia="Times New Roman"/>
          <w:sz w:val="28"/>
          <w:szCs w:val="28"/>
        </w:rPr>
        <w:t xml:space="preserve">Ситуация с детским </w:t>
      </w:r>
      <w:proofErr w:type="spellStart"/>
      <w:r w:rsidR="00516A15" w:rsidRPr="00516A15">
        <w:rPr>
          <w:rFonts w:eastAsia="Times New Roman"/>
          <w:sz w:val="28"/>
          <w:szCs w:val="28"/>
        </w:rPr>
        <w:t>дорожно</w:t>
      </w:r>
      <w:proofErr w:type="spellEnd"/>
      <w:r w:rsidR="00516A15" w:rsidRPr="00516A15">
        <w:rPr>
          <w:rFonts w:eastAsia="Times New Roman"/>
          <w:sz w:val="28"/>
          <w:szCs w:val="28"/>
        </w:rPr>
        <w:t xml:space="preserve"> – транспортным травматизмом была и остаётся очень тревожной. Количество ДТП по вине самих детей увеличивается. </w:t>
      </w:r>
    </w:p>
    <w:p w:rsidR="00C726D2" w:rsidRPr="00C726D2" w:rsidRDefault="00C726D2" w:rsidP="00C726D2">
      <w:pPr>
        <w:widowControl/>
        <w:shd w:val="clear" w:color="auto" w:fill="FFFFFF"/>
        <w:autoSpaceDN/>
        <w:adjustRightInd/>
        <w:rPr>
          <w:rFonts w:ascii="yandex-sans" w:eastAsia="Times New Roman" w:hAnsi="yandex-sans"/>
          <w:sz w:val="28"/>
          <w:szCs w:val="28"/>
          <w:lang w:val="ru-RU" w:eastAsia="ru-RU"/>
        </w:rPr>
      </w:pPr>
      <w:r w:rsidRPr="002F36DF">
        <w:rPr>
          <w:rFonts w:ascii="yandex-sans" w:eastAsia="Times New Roman" w:hAnsi="yandex-sans"/>
          <w:b/>
          <w:sz w:val="28"/>
          <w:szCs w:val="28"/>
          <w:lang w:val="ru-RU" w:eastAsia="ru-RU"/>
        </w:rPr>
        <w:t>Актуальность  игры</w:t>
      </w:r>
      <w:r w:rsidR="002F36DF" w:rsidRPr="002F36DF">
        <w:rPr>
          <w:rFonts w:ascii="yandex-sans" w:eastAsia="Times New Roman" w:hAnsi="yandex-sans"/>
          <w:b/>
          <w:sz w:val="28"/>
          <w:szCs w:val="28"/>
          <w:lang w:val="ru-RU" w:eastAsia="ru-RU"/>
        </w:rPr>
        <w:t>.</w:t>
      </w:r>
      <w:r>
        <w:rPr>
          <w:rFonts w:ascii="yandex-sans" w:eastAsia="Times New Roman" w:hAnsi="yandex-sans"/>
          <w:sz w:val="28"/>
          <w:szCs w:val="28"/>
          <w:lang w:val="ru-RU" w:eastAsia="ru-RU"/>
        </w:rPr>
        <w:t xml:space="preserve"> </w:t>
      </w:r>
      <w:r w:rsidRPr="00C726D2">
        <w:rPr>
          <w:rFonts w:ascii="yandex-sans" w:eastAsia="Times New Roman" w:hAnsi="yandex-sans"/>
          <w:sz w:val="28"/>
          <w:szCs w:val="28"/>
          <w:lang w:val="ru-RU" w:eastAsia="ru-RU"/>
        </w:rPr>
        <w:t xml:space="preserve"> </w:t>
      </w:r>
      <w:r w:rsidR="002F36DF" w:rsidRPr="00516A15">
        <w:rPr>
          <w:rFonts w:eastAsia="Times New Roman"/>
          <w:sz w:val="28"/>
          <w:szCs w:val="28"/>
          <w:lang w:val="ru-RU" w:eastAsia="ru-RU"/>
        </w:rPr>
        <w:t xml:space="preserve">Подвижные игры помогают дать </w:t>
      </w:r>
      <w:r w:rsidR="002F36DF" w:rsidRPr="002F36DF">
        <w:rPr>
          <w:rFonts w:eastAsia="Times New Roman"/>
          <w:sz w:val="28"/>
          <w:szCs w:val="28"/>
          <w:lang w:val="ru-RU"/>
        </w:rPr>
        <w:t xml:space="preserve"> школьникам </w:t>
      </w:r>
      <w:r w:rsidR="002F36DF" w:rsidRPr="00516A15">
        <w:rPr>
          <w:rFonts w:eastAsia="Times New Roman"/>
          <w:sz w:val="28"/>
          <w:szCs w:val="28"/>
          <w:lang w:val="ru-RU" w:eastAsia="ru-RU"/>
        </w:rPr>
        <w:t>знания по правилам движения в занимательной форме, прививать им умения и навыки правильного поведения на дороге, вызвать интерес к движению транспорта и пешеходов, к самому транспорту, уважение к труду водителей транспортных средств, к работе сотрудников дорожной полиции. В процессе подвижных игр у детей закрепляются и совершенствуются навыки и умения действовать в непрерывно изменяющихся условиях, наилучшим образом реагировать на неожиданную новую ситуацию.</w:t>
      </w:r>
    </w:p>
    <w:p w:rsidR="000200B2" w:rsidRDefault="00B52D54" w:rsidP="00C726D2">
      <w:pPr>
        <w:widowControl/>
        <w:autoSpaceDN/>
        <w:adjustRightInd/>
        <w:spacing w:after="200"/>
        <w:rPr>
          <w:rFonts w:eastAsiaTheme="minorHAnsi"/>
          <w:color w:val="auto"/>
          <w:sz w:val="28"/>
          <w:szCs w:val="28"/>
          <w:lang w:val="ru-RU"/>
        </w:rPr>
      </w:pPr>
      <w:r>
        <w:rPr>
          <w:rFonts w:ascii="Arial" w:eastAsia="Times New Roman" w:hAnsi="Arial" w:cs="Arial"/>
          <w:sz w:val="28"/>
          <w:szCs w:val="28"/>
          <w:lang w:val="ru-RU" w:eastAsia="ru-RU"/>
        </w:rPr>
        <w:t xml:space="preserve">     </w:t>
      </w:r>
      <w:r w:rsidR="000200B2" w:rsidRPr="000200B2">
        <w:rPr>
          <w:rFonts w:eastAsiaTheme="minorHAnsi"/>
          <w:color w:val="auto"/>
          <w:sz w:val="28"/>
          <w:szCs w:val="28"/>
          <w:lang w:val="ru-RU"/>
        </w:rPr>
        <w:t>Ежегодно методистами организационно-массового отдела организовывается и проводится интеллектуально-развлекательная игра «</w:t>
      </w:r>
      <w:proofErr w:type="spellStart"/>
      <w:r w:rsidR="000200B2" w:rsidRPr="000200B2">
        <w:rPr>
          <w:rFonts w:eastAsiaTheme="minorHAnsi"/>
          <w:color w:val="auto"/>
          <w:sz w:val="28"/>
          <w:szCs w:val="28"/>
          <w:lang w:val="ru-RU"/>
        </w:rPr>
        <w:t>Игродром</w:t>
      </w:r>
      <w:proofErr w:type="spellEnd"/>
      <w:r w:rsidR="000200B2" w:rsidRPr="000200B2">
        <w:rPr>
          <w:rFonts w:eastAsiaTheme="minorHAnsi"/>
          <w:color w:val="auto"/>
          <w:sz w:val="28"/>
          <w:szCs w:val="28"/>
          <w:lang w:val="ru-RU"/>
        </w:rPr>
        <w:t>». Данное мероприятие посвящается различным датам: Году семьи, Дню космонавтики, Годовщине Победы и т.д. Исходя из темы игры, разрабатываются такие задания (кроссворды, мини-викторины, головоломки, анаграммы</w:t>
      </w:r>
      <w:r w:rsidR="00C726D2">
        <w:rPr>
          <w:rFonts w:eastAsiaTheme="minorHAnsi"/>
          <w:color w:val="auto"/>
          <w:sz w:val="28"/>
          <w:szCs w:val="28"/>
          <w:lang w:val="ru-RU"/>
        </w:rPr>
        <w:t xml:space="preserve">, ребусы </w:t>
      </w:r>
      <w:r w:rsidR="000200B2" w:rsidRPr="000200B2">
        <w:rPr>
          <w:rFonts w:eastAsiaTheme="minorHAnsi"/>
          <w:color w:val="auto"/>
          <w:sz w:val="28"/>
          <w:szCs w:val="28"/>
          <w:lang w:val="ru-RU"/>
        </w:rPr>
        <w:t xml:space="preserve"> и т.п.), где у детей могут выявиться знания и творческие способности.</w:t>
      </w:r>
      <w:r w:rsidR="00C726D2">
        <w:rPr>
          <w:rFonts w:eastAsiaTheme="minorHAnsi"/>
          <w:color w:val="auto"/>
          <w:sz w:val="28"/>
          <w:szCs w:val="28"/>
          <w:lang w:val="ru-RU"/>
        </w:rPr>
        <w:t xml:space="preserve">                                                             </w:t>
      </w:r>
      <w:r w:rsidR="000200B2" w:rsidRPr="000200B2">
        <w:rPr>
          <w:rFonts w:eastAsiaTheme="minorHAnsi"/>
          <w:color w:val="auto"/>
          <w:sz w:val="28"/>
          <w:szCs w:val="28"/>
          <w:lang w:val="ru-RU"/>
        </w:rPr>
        <w:t>В этом году мероприятие было посвящено  правилам дорожного движения.  На и</w:t>
      </w:r>
      <w:r w:rsidR="000200B2">
        <w:rPr>
          <w:rFonts w:eastAsiaTheme="minorHAnsi"/>
          <w:color w:val="auto"/>
          <w:sz w:val="28"/>
          <w:szCs w:val="28"/>
          <w:lang w:val="ru-RU"/>
        </w:rPr>
        <w:t>гру были приглашены  дети  «ЦРТ «Виктория» от 7 до 12</w:t>
      </w:r>
      <w:r w:rsidR="000200B2" w:rsidRPr="000200B2">
        <w:rPr>
          <w:rFonts w:eastAsiaTheme="minorHAnsi"/>
          <w:color w:val="auto"/>
          <w:sz w:val="28"/>
          <w:szCs w:val="28"/>
          <w:lang w:val="ru-RU"/>
        </w:rPr>
        <w:t xml:space="preserve"> лет. Все участники  делятся  на три команды, им раздаются маршрутные листы. Каждое задание выполняется в отдельном кабинете с координатором. По окончании всех этапов жюри собирает маршрутные листы, подводит итоги и проводит процесс награждения.</w:t>
      </w:r>
      <w:r w:rsidR="00C726D2">
        <w:rPr>
          <w:rFonts w:eastAsiaTheme="minorHAnsi"/>
          <w:color w:val="auto"/>
          <w:sz w:val="28"/>
          <w:szCs w:val="28"/>
          <w:lang w:val="ru-RU"/>
        </w:rPr>
        <w:t xml:space="preserve">                                                                                                                             </w:t>
      </w:r>
      <w:r w:rsidR="000200B2" w:rsidRPr="000200B2">
        <w:rPr>
          <w:rFonts w:eastAsiaTheme="minorHAnsi"/>
          <w:color w:val="auto"/>
          <w:sz w:val="28"/>
          <w:szCs w:val="28"/>
          <w:lang w:val="ru-RU"/>
        </w:rPr>
        <w:t xml:space="preserve">Данная форма работы очень нравится детям. Они больше сближаются, активнее общаются и сплачиваются в микро коллективы. </w:t>
      </w:r>
      <w:r w:rsidR="00C726D2">
        <w:rPr>
          <w:rFonts w:eastAsiaTheme="minorHAnsi"/>
          <w:color w:val="auto"/>
          <w:sz w:val="28"/>
          <w:szCs w:val="28"/>
          <w:lang w:val="ru-RU"/>
        </w:rPr>
        <w:t xml:space="preserve">                                                                </w:t>
      </w:r>
      <w:r w:rsidR="000200B2" w:rsidRPr="000200B2">
        <w:rPr>
          <w:rFonts w:eastAsiaTheme="minorHAnsi"/>
          <w:color w:val="auto"/>
          <w:sz w:val="28"/>
          <w:szCs w:val="28"/>
          <w:lang w:val="ru-RU"/>
        </w:rPr>
        <w:t>Через все этапы игры незримой нитью педагоги продолжают процесс закрепления и расширения знаний детей</w:t>
      </w:r>
      <w:r w:rsidR="005E59C0">
        <w:rPr>
          <w:rFonts w:eastAsiaTheme="minorHAnsi"/>
          <w:color w:val="auto"/>
          <w:sz w:val="28"/>
          <w:szCs w:val="28"/>
          <w:lang w:val="ru-RU"/>
        </w:rPr>
        <w:t xml:space="preserve"> о правилах дорожного движения.</w:t>
      </w:r>
    </w:p>
    <w:p w:rsidR="005E59C0" w:rsidRPr="005E59C0" w:rsidRDefault="005E59C0" w:rsidP="00C726D2">
      <w:pPr>
        <w:widowControl/>
        <w:autoSpaceDN/>
        <w:adjustRightInd/>
        <w:spacing w:after="200"/>
        <w:rPr>
          <w:rFonts w:eastAsiaTheme="minorHAnsi"/>
          <w:color w:val="auto"/>
          <w:sz w:val="28"/>
          <w:szCs w:val="28"/>
          <w:lang w:val="ru-RU"/>
        </w:rPr>
      </w:pPr>
      <w:r w:rsidRPr="005E59C0">
        <w:rPr>
          <w:rFonts w:eastAsiaTheme="minorHAnsi"/>
          <w:b/>
          <w:color w:val="auto"/>
          <w:sz w:val="28"/>
          <w:szCs w:val="28"/>
          <w:lang w:val="ru-RU"/>
        </w:rPr>
        <w:t>Цель:</w:t>
      </w:r>
      <w:r w:rsidRPr="005E59C0">
        <w:rPr>
          <w:rFonts w:eastAsiaTheme="minorHAnsi"/>
          <w:color w:val="auto"/>
          <w:sz w:val="28"/>
          <w:szCs w:val="28"/>
          <w:lang w:val="ru-RU"/>
        </w:rPr>
        <w:t xml:space="preserve"> сокращение детского дорожно-транспортного травматизма</w:t>
      </w:r>
    </w:p>
    <w:p w:rsidR="005E59C0" w:rsidRPr="005E59C0" w:rsidRDefault="005E59C0" w:rsidP="00C726D2">
      <w:pPr>
        <w:widowControl/>
        <w:autoSpaceDN/>
        <w:adjustRightInd/>
        <w:spacing w:after="200"/>
        <w:rPr>
          <w:rFonts w:eastAsiaTheme="minorHAnsi"/>
          <w:color w:val="auto"/>
          <w:sz w:val="28"/>
          <w:szCs w:val="28"/>
          <w:lang w:val="ru-RU"/>
        </w:rPr>
      </w:pPr>
      <w:r w:rsidRPr="005E59C0">
        <w:rPr>
          <w:rFonts w:eastAsiaTheme="minorHAnsi"/>
          <w:b/>
          <w:color w:val="auto"/>
          <w:sz w:val="28"/>
          <w:szCs w:val="28"/>
          <w:lang w:val="ru-RU"/>
        </w:rPr>
        <w:t>Задачи:</w:t>
      </w:r>
      <w:r w:rsidRPr="005E59C0">
        <w:rPr>
          <w:rFonts w:eastAsiaTheme="minorHAnsi"/>
          <w:color w:val="auto"/>
          <w:sz w:val="28"/>
          <w:szCs w:val="28"/>
          <w:lang w:val="ru-RU"/>
        </w:rPr>
        <w:t xml:space="preserve"> повторение правил дорожного движения, предупреждение наиболее распространенных ошибок поведения детей на дороге, воспитание чувства взаимовыручки, уважительного отношения к труду водителей, к пешеходам и пассажирам, развитие познавательных интересов обучающихся к изучению ПДД</w:t>
      </w:r>
      <w:r>
        <w:rPr>
          <w:rFonts w:eastAsiaTheme="minorHAnsi"/>
          <w:color w:val="auto"/>
          <w:sz w:val="28"/>
          <w:szCs w:val="28"/>
          <w:lang w:val="ru-RU"/>
        </w:rPr>
        <w:t>.</w:t>
      </w:r>
    </w:p>
    <w:p w:rsidR="005E59C0" w:rsidRPr="000200B2" w:rsidRDefault="005E59C0" w:rsidP="00C726D2">
      <w:pPr>
        <w:widowControl/>
        <w:autoSpaceDN/>
        <w:adjustRightInd/>
        <w:spacing w:after="200" w:line="276" w:lineRule="auto"/>
        <w:rPr>
          <w:rFonts w:eastAsiaTheme="minorHAnsi"/>
          <w:color w:val="auto"/>
          <w:sz w:val="28"/>
          <w:szCs w:val="28"/>
          <w:lang w:val="ru-RU"/>
        </w:rPr>
      </w:pPr>
      <w:r>
        <w:rPr>
          <w:rFonts w:eastAsiaTheme="minorHAnsi"/>
          <w:color w:val="auto"/>
          <w:sz w:val="28"/>
          <w:szCs w:val="28"/>
          <w:lang w:val="ru-RU"/>
        </w:rPr>
        <w:t xml:space="preserve"> </w:t>
      </w:r>
    </w:p>
    <w:p w:rsidR="0094646D" w:rsidRPr="000200B2" w:rsidRDefault="005E59C0" w:rsidP="000200B2">
      <w:pPr>
        <w:pStyle w:val="a3"/>
        <w:spacing w:after="0" w:line="360" w:lineRule="auto"/>
        <w:rPr>
          <w:b/>
          <w:bCs/>
        </w:rPr>
      </w:pPr>
      <w:r>
        <w:rPr>
          <w:b/>
          <w:bCs/>
        </w:rPr>
        <w:t xml:space="preserve"> </w:t>
      </w:r>
    </w:p>
    <w:p w:rsidR="0094646D" w:rsidRPr="00415D48" w:rsidRDefault="0094646D" w:rsidP="0094646D">
      <w:pPr>
        <w:pStyle w:val="PreformattedText"/>
        <w:spacing w:line="360" w:lineRule="auto"/>
        <w:jc w:val="center"/>
        <w:rPr>
          <w:b/>
          <w:bCs/>
          <w:sz w:val="24"/>
          <w:szCs w:val="24"/>
          <w:lang w:val="ru-RU"/>
        </w:rPr>
      </w:pPr>
    </w:p>
    <w:p w:rsidR="005E59C0" w:rsidRDefault="005E59C0" w:rsidP="00B52D54">
      <w:pPr>
        <w:pStyle w:val="PreformattedText"/>
        <w:rPr>
          <w:b/>
          <w:bCs/>
          <w:sz w:val="24"/>
          <w:szCs w:val="24"/>
          <w:lang w:val="ru-RU"/>
        </w:rPr>
      </w:pPr>
    </w:p>
    <w:p w:rsidR="002F36DF" w:rsidRDefault="002F36DF" w:rsidP="005E59C0">
      <w:pPr>
        <w:pStyle w:val="PreformattedText"/>
        <w:jc w:val="center"/>
        <w:rPr>
          <w:b/>
          <w:bCs/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jc w:val="center"/>
        <w:rPr>
          <w:b/>
          <w:bCs/>
          <w:sz w:val="28"/>
          <w:szCs w:val="28"/>
          <w:lang w:val="ru-RU"/>
        </w:rPr>
      </w:pPr>
      <w:r w:rsidRPr="005E59C0">
        <w:rPr>
          <w:b/>
          <w:bCs/>
          <w:sz w:val="28"/>
          <w:szCs w:val="28"/>
          <w:lang w:val="ru-RU"/>
        </w:rPr>
        <w:lastRenderedPageBreak/>
        <w:t>Ход игры.</w:t>
      </w:r>
    </w:p>
    <w:p w:rsidR="0094646D" w:rsidRPr="005E59C0" w:rsidRDefault="0094646D" w:rsidP="005E59C0">
      <w:pPr>
        <w:pStyle w:val="PreformattedText"/>
        <w:jc w:val="center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jc w:val="both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Ведущий.</w:t>
      </w:r>
      <w:r w:rsidRPr="005E59C0">
        <w:rPr>
          <w:sz w:val="28"/>
          <w:szCs w:val="28"/>
          <w:lang w:val="ru-RU"/>
        </w:rPr>
        <w:t xml:space="preserve"> Добрый день, дорогие ребята! Мы рады приветствовать вас в нашем центре “Виктория”. </w:t>
      </w:r>
    </w:p>
    <w:p w:rsidR="00010BF9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ab/>
        <w:t>Сегодня вы являетесь участниками интеллектуально-развлекательной игры “</w:t>
      </w:r>
      <w:proofErr w:type="spellStart"/>
      <w:r w:rsidRPr="005E59C0">
        <w:rPr>
          <w:sz w:val="28"/>
          <w:szCs w:val="28"/>
          <w:lang w:val="ru-RU"/>
        </w:rPr>
        <w:t>Игродром</w:t>
      </w:r>
      <w:proofErr w:type="spellEnd"/>
      <w:r w:rsidRPr="005E59C0">
        <w:rPr>
          <w:sz w:val="28"/>
          <w:szCs w:val="28"/>
          <w:lang w:val="ru-RU"/>
        </w:rPr>
        <w:t xml:space="preserve">”, посвященной </w:t>
      </w:r>
      <w:r w:rsidR="006D2088" w:rsidRPr="005E59C0">
        <w:rPr>
          <w:sz w:val="28"/>
          <w:szCs w:val="28"/>
          <w:lang w:val="ru-RU"/>
        </w:rPr>
        <w:t xml:space="preserve"> правилам дорожного движения.</w:t>
      </w:r>
      <w:r w:rsidR="00010BF9" w:rsidRPr="005E59C0">
        <w:rPr>
          <w:sz w:val="28"/>
          <w:szCs w:val="28"/>
          <w:lang w:val="ru-RU"/>
        </w:rPr>
        <w:t xml:space="preserve"> </w:t>
      </w:r>
    </w:p>
    <w:p w:rsidR="00010BF9" w:rsidRPr="005E59C0" w:rsidRDefault="00010BF9" w:rsidP="005E59C0">
      <w:pPr>
        <w:pStyle w:val="PreformattedText"/>
        <w:rPr>
          <w:b/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Разминка</w:t>
      </w:r>
    </w:p>
    <w:p w:rsidR="00010BF9" w:rsidRPr="005E59C0" w:rsidRDefault="00010BF9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Сейчас я проверю, какие вы внимательные пешеходы и готовы ли вы к игре. Я вам задаю вопрос,</w:t>
      </w:r>
      <w:r w:rsidR="00415D48" w:rsidRPr="005E59C0">
        <w:rPr>
          <w:sz w:val="28"/>
          <w:szCs w:val="28"/>
          <w:lang w:val="ru-RU"/>
        </w:rPr>
        <w:t xml:space="preserve"> а вы отвечаете «да» или «нет».</w:t>
      </w:r>
    </w:p>
    <w:p w:rsidR="00010BF9" w:rsidRPr="005E59C0" w:rsidRDefault="00010BF9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- Что хотите - говорите, красный свет - проезда нет? (Да.)</w:t>
      </w:r>
    </w:p>
    <w:p w:rsidR="00010BF9" w:rsidRPr="005E59C0" w:rsidRDefault="00010BF9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- Что хотите - говорите, каждый раз, идя домой, играем мы на мостовой? (Нет.)</w:t>
      </w:r>
    </w:p>
    <w:p w:rsidR="00010BF9" w:rsidRPr="005E59C0" w:rsidRDefault="00010BF9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- Что хотите - говорите, но если очень вы спешите, то перед транспортом бежите? (Нет.)</w:t>
      </w:r>
    </w:p>
    <w:p w:rsidR="00010BF9" w:rsidRPr="005E59C0" w:rsidRDefault="00010BF9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- Что хотите - говорите, мы всегда идем вперед только там, где переход? (Да.)</w:t>
      </w:r>
    </w:p>
    <w:p w:rsidR="00010BF9" w:rsidRPr="005E59C0" w:rsidRDefault="00010BF9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- Что хотите - говорите, мы бежим вперед так скоро, что не видим светофора? (Нет.)</w:t>
      </w:r>
    </w:p>
    <w:p w:rsidR="00010BF9" w:rsidRPr="005E59C0" w:rsidRDefault="00010BF9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- Что хотите - говорите, на знаке «здесь проезда нет» нарисован человек? (Нет.)</w:t>
      </w:r>
    </w:p>
    <w:p w:rsidR="0094646D" w:rsidRPr="005E59C0" w:rsidRDefault="00010BF9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- Что хотите - говорите, на круглых знаках красный цвет означает «здесь запрет»? (Да.)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Молодцы! 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ab/>
        <w:t>А теперь давайте поприветствуем друг друга. Аплодируют ребята, находящиеся с правой стороны от меня. Теперь те, кто с левой стороны. А сейчас те, кто находится в центре. Молодцы! Вот так и организовались у нас три команды – участницы нашей игры.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1 команда - “</w:t>
      </w:r>
      <w:r w:rsidR="002E470C" w:rsidRPr="005E59C0">
        <w:rPr>
          <w:sz w:val="28"/>
          <w:szCs w:val="28"/>
          <w:lang w:val="ru-RU"/>
        </w:rPr>
        <w:t xml:space="preserve"> Дорожный этикет</w:t>
      </w:r>
      <w:r w:rsidR="006D2088" w:rsidRPr="005E59C0">
        <w:rPr>
          <w:sz w:val="28"/>
          <w:szCs w:val="28"/>
          <w:lang w:val="ru-RU"/>
        </w:rPr>
        <w:t xml:space="preserve"> </w:t>
      </w:r>
      <w:r w:rsidRPr="005E59C0">
        <w:rPr>
          <w:sz w:val="28"/>
          <w:szCs w:val="28"/>
          <w:lang w:val="ru-RU"/>
        </w:rPr>
        <w:t>”- координатор_________________,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2 команда - “</w:t>
      </w:r>
      <w:r w:rsidR="006D2088" w:rsidRPr="005E59C0">
        <w:rPr>
          <w:sz w:val="28"/>
          <w:szCs w:val="28"/>
          <w:lang w:val="ru-RU"/>
        </w:rPr>
        <w:t xml:space="preserve"> </w:t>
      </w:r>
      <w:r w:rsidR="002E470C" w:rsidRPr="005E59C0">
        <w:rPr>
          <w:sz w:val="28"/>
          <w:szCs w:val="28"/>
          <w:lang w:val="ru-RU"/>
        </w:rPr>
        <w:t>Жезл</w:t>
      </w:r>
      <w:r w:rsidRPr="005E59C0">
        <w:rPr>
          <w:sz w:val="28"/>
          <w:szCs w:val="28"/>
          <w:lang w:val="ru-RU"/>
        </w:rPr>
        <w:t xml:space="preserve">”- координатор __________________, 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3 команда - “</w:t>
      </w:r>
      <w:r w:rsidR="00010BF9" w:rsidRPr="00AF6639">
        <w:rPr>
          <w:sz w:val="28"/>
          <w:szCs w:val="28"/>
          <w:lang w:val="ru-RU"/>
        </w:rPr>
        <w:t xml:space="preserve"> </w:t>
      </w:r>
      <w:r w:rsidR="00010BF9" w:rsidRPr="005E59C0">
        <w:rPr>
          <w:sz w:val="28"/>
          <w:szCs w:val="28"/>
          <w:lang w:val="ru-RU"/>
        </w:rPr>
        <w:t>Зеленый свет</w:t>
      </w:r>
      <w:r w:rsidR="006D2088" w:rsidRPr="005E59C0">
        <w:rPr>
          <w:sz w:val="28"/>
          <w:szCs w:val="28"/>
          <w:lang w:val="ru-RU"/>
        </w:rPr>
        <w:t xml:space="preserve"> </w:t>
      </w:r>
      <w:r w:rsidRPr="005E59C0">
        <w:rPr>
          <w:sz w:val="28"/>
          <w:szCs w:val="28"/>
          <w:lang w:val="ru-RU"/>
        </w:rPr>
        <w:t xml:space="preserve">” - координатор ___________________. 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ab/>
        <w:t xml:space="preserve">Теперь </w:t>
      </w:r>
      <w:r w:rsidR="00415D48" w:rsidRPr="005E59C0">
        <w:rPr>
          <w:sz w:val="28"/>
          <w:szCs w:val="28"/>
          <w:lang w:val="ru-RU"/>
        </w:rPr>
        <w:t>сгруппируйтесь</w:t>
      </w:r>
      <w:r w:rsidRPr="005E59C0">
        <w:rPr>
          <w:sz w:val="28"/>
          <w:szCs w:val="28"/>
          <w:lang w:val="ru-RU"/>
        </w:rPr>
        <w:t xml:space="preserve"> по командам и ваше первое задание: выбрать капитанов в каждой команде и придумать девиз. Вам дается 1 минута. Время пошло.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ab/>
        <w:t>Прежде чем мы выслушаем ваши девизы, разрешите представить наше уважаемое жюри:</w:t>
      </w:r>
    </w:p>
    <w:p w:rsidR="0094646D" w:rsidRPr="005E59C0" w:rsidRDefault="003B327A" w:rsidP="005E59C0">
      <w:pPr>
        <w:pStyle w:val="PreformattedText"/>
        <w:numPr>
          <w:ilvl w:val="0"/>
          <w:numId w:val="1"/>
        </w:numPr>
        <w:ind w:left="0"/>
        <w:jc w:val="both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директор Ц</w:t>
      </w:r>
      <w:r w:rsidR="0094646D" w:rsidRPr="005E59C0">
        <w:rPr>
          <w:sz w:val="28"/>
          <w:szCs w:val="28"/>
          <w:lang w:val="ru-RU"/>
        </w:rPr>
        <w:t xml:space="preserve">ентра </w:t>
      </w:r>
      <w:r w:rsidRPr="005E59C0">
        <w:rPr>
          <w:sz w:val="28"/>
          <w:szCs w:val="28"/>
          <w:lang w:val="ru-RU"/>
        </w:rPr>
        <w:t xml:space="preserve">развития творчества </w:t>
      </w:r>
      <w:r w:rsidR="0094646D" w:rsidRPr="005E59C0">
        <w:rPr>
          <w:sz w:val="28"/>
          <w:szCs w:val="28"/>
          <w:lang w:val="ru-RU"/>
        </w:rPr>
        <w:t xml:space="preserve">“Виктория” </w:t>
      </w:r>
      <w:r w:rsidR="00415D48" w:rsidRPr="005E59C0">
        <w:rPr>
          <w:sz w:val="28"/>
          <w:szCs w:val="28"/>
          <w:lang w:val="ru-RU"/>
        </w:rPr>
        <w:t xml:space="preserve">- </w:t>
      </w:r>
      <w:r w:rsidR="00780AB9" w:rsidRPr="005E59C0">
        <w:rPr>
          <w:sz w:val="28"/>
          <w:szCs w:val="28"/>
          <w:lang w:val="ru-RU"/>
        </w:rPr>
        <w:t xml:space="preserve">  ____________________</w:t>
      </w:r>
    </w:p>
    <w:p w:rsidR="0094646D" w:rsidRPr="005E59C0" w:rsidRDefault="0094646D" w:rsidP="00DD1CD9">
      <w:pPr>
        <w:pStyle w:val="PreformattedText"/>
        <w:numPr>
          <w:ilvl w:val="0"/>
          <w:numId w:val="1"/>
        </w:numPr>
        <w:ind w:left="0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заместитель директора по учебно-воспитательной работе </w:t>
      </w:r>
      <w:r w:rsidR="00415D48" w:rsidRPr="005E59C0">
        <w:rPr>
          <w:sz w:val="28"/>
          <w:szCs w:val="28"/>
          <w:lang w:val="ru-RU"/>
        </w:rPr>
        <w:t>-</w:t>
      </w:r>
      <w:r w:rsidR="00780AB9" w:rsidRPr="005E59C0">
        <w:rPr>
          <w:sz w:val="28"/>
          <w:szCs w:val="28"/>
          <w:lang w:val="ru-RU"/>
        </w:rPr>
        <w:t xml:space="preserve"> </w:t>
      </w:r>
      <w:r w:rsidR="00DD1CD9">
        <w:rPr>
          <w:sz w:val="28"/>
          <w:szCs w:val="28"/>
          <w:lang w:val="ru-RU"/>
        </w:rPr>
        <w:t>__________________</w:t>
      </w:r>
      <w:r w:rsidR="00780AB9" w:rsidRPr="005E59C0">
        <w:rPr>
          <w:sz w:val="28"/>
          <w:szCs w:val="28"/>
          <w:lang w:val="ru-RU"/>
        </w:rPr>
        <w:t xml:space="preserve"> </w:t>
      </w:r>
      <w:r w:rsidR="00DD1CD9">
        <w:rPr>
          <w:sz w:val="28"/>
          <w:szCs w:val="28"/>
          <w:lang w:val="ru-RU"/>
        </w:rPr>
        <w:t xml:space="preserve"> </w:t>
      </w:r>
    </w:p>
    <w:p w:rsidR="00DD1CD9" w:rsidRDefault="0094646D" w:rsidP="00DD1CD9">
      <w:pPr>
        <w:pStyle w:val="PreformattedText"/>
        <w:numPr>
          <w:ilvl w:val="0"/>
          <w:numId w:val="1"/>
        </w:numPr>
        <w:ind w:left="0"/>
        <w:jc w:val="both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заведующая отделом </w:t>
      </w:r>
      <w:proofErr w:type="gramStart"/>
      <w:r w:rsidRPr="005E59C0">
        <w:rPr>
          <w:sz w:val="28"/>
          <w:szCs w:val="28"/>
          <w:lang w:val="ru-RU"/>
        </w:rPr>
        <w:t>ИЗО</w:t>
      </w:r>
      <w:proofErr w:type="gramEnd"/>
      <w:r w:rsidRPr="005E59C0">
        <w:rPr>
          <w:sz w:val="28"/>
          <w:szCs w:val="28"/>
          <w:lang w:val="ru-RU"/>
        </w:rPr>
        <w:t xml:space="preserve"> и ДПИ </w:t>
      </w:r>
      <w:r w:rsidR="003B327A" w:rsidRPr="005E59C0">
        <w:rPr>
          <w:sz w:val="28"/>
          <w:szCs w:val="28"/>
          <w:lang w:val="ru-RU"/>
        </w:rPr>
        <w:t xml:space="preserve"> </w:t>
      </w:r>
      <w:r w:rsidR="00415D48" w:rsidRPr="005E59C0">
        <w:rPr>
          <w:sz w:val="28"/>
          <w:szCs w:val="28"/>
          <w:lang w:val="ru-RU"/>
        </w:rPr>
        <w:t xml:space="preserve">- </w:t>
      </w:r>
      <w:r w:rsidR="00780AB9" w:rsidRPr="005E59C0">
        <w:rPr>
          <w:sz w:val="28"/>
          <w:szCs w:val="28"/>
          <w:lang w:val="ru-RU"/>
        </w:rPr>
        <w:t xml:space="preserve">  __________________________</w:t>
      </w:r>
    </w:p>
    <w:p w:rsidR="00DD1CD9" w:rsidRPr="00DD1CD9" w:rsidRDefault="00DD1CD9" w:rsidP="00DD1CD9">
      <w:pPr>
        <w:pStyle w:val="PreformattedText"/>
        <w:jc w:val="both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jc w:val="both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(ПРИВЕТСТВИЕ)</w:t>
      </w:r>
    </w:p>
    <w:p w:rsidR="0094646D" w:rsidRPr="005E59C0" w:rsidRDefault="0094646D" w:rsidP="005E59C0">
      <w:pPr>
        <w:pStyle w:val="PreformattedText"/>
        <w:jc w:val="both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ab/>
        <w:t>Мы начинаем! Команда “</w:t>
      </w:r>
      <w:r w:rsidR="003B327A" w:rsidRPr="005E59C0">
        <w:rPr>
          <w:sz w:val="28"/>
          <w:szCs w:val="28"/>
          <w:lang w:val="ru-RU"/>
        </w:rPr>
        <w:t xml:space="preserve"> </w:t>
      </w:r>
      <w:r w:rsidR="00010BF9" w:rsidRPr="005E59C0">
        <w:rPr>
          <w:sz w:val="28"/>
          <w:szCs w:val="28"/>
          <w:lang w:val="ru-RU"/>
        </w:rPr>
        <w:t xml:space="preserve">Дорожный этикет </w:t>
      </w:r>
      <w:r w:rsidRPr="005E59C0">
        <w:rPr>
          <w:sz w:val="28"/>
          <w:szCs w:val="28"/>
          <w:lang w:val="ru-RU"/>
        </w:rPr>
        <w:t>”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ab/>
      </w:r>
      <w:r w:rsidRPr="005E59C0">
        <w:rPr>
          <w:sz w:val="28"/>
          <w:szCs w:val="28"/>
          <w:lang w:val="ru-RU"/>
        </w:rPr>
        <w:tab/>
        <w:t>Команда “</w:t>
      </w:r>
      <w:r w:rsidR="00010BF9" w:rsidRPr="00AF6639">
        <w:rPr>
          <w:sz w:val="28"/>
          <w:szCs w:val="28"/>
          <w:lang w:val="ru-RU"/>
        </w:rPr>
        <w:t xml:space="preserve"> </w:t>
      </w:r>
      <w:r w:rsidR="00010BF9" w:rsidRPr="005E59C0">
        <w:rPr>
          <w:sz w:val="28"/>
          <w:szCs w:val="28"/>
          <w:lang w:val="ru-RU"/>
        </w:rPr>
        <w:t>Жезл</w:t>
      </w:r>
      <w:r w:rsidR="003B327A" w:rsidRPr="005E59C0">
        <w:rPr>
          <w:sz w:val="28"/>
          <w:szCs w:val="28"/>
          <w:lang w:val="ru-RU"/>
        </w:rPr>
        <w:t xml:space="preserve"> </w:t>
      </w:r>
      <w:r w:rsidRPr="005E59C0">
        <w:rPr>
          <w:sz w:val="28"/>
          <w:szCs w:val="28"/>
          <w:lang w:val="ru-RU"/>
        </w:rPr>
        <w:t>”</w:t>
      </w:r>
    </w:p>
    <w:p w:rsidR="00DD1CD9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ab/>
      </w:r>
      <w:r w:rsidRPr="005E59C0">
        <w:rPr>
          <w:sz w:val="28"/>
          <w:szCs w:val="28"/>
          <w:lang w:val="ru-RU"/>
        </w:rPr>
        <w:tab/>
        <w:t>Команда “</w:t>
      </w:r>
      <w:r w:rsidR="00010BF9" w:rsidRPr="005E59C0">
        <w:rPr>
          <w:sz w:val="28"/>
          <w:szCs w:val="28"/>
          <w:lang w:val="ru-RU"/>
        </w:rPr>
        <w:t xml:space="preserve"> Зеленый свет</w:t>
      </w:r>
      <w:r w:rsidR="003B327A" w:rsidRPr="005E59C0">
        <w:rPr>
          <w:sz w:val="28"/>
          <w:szCs w:val="28"/>
          <w:lang w:val="ru-RU"/>
        </w:rPr>
        <w:t xml:space="preserve"> </w:t>
      </w:r>
      <w:r w:rsidRPr="005E59C0">
        <w:rPr>
          <w:sz w:val="28"/>
          <w:szCs w:val="28"/>
          <w:lang w:val="ru-RU"/>
        </w:rPr>
        <w:t xml:space="preserve">”. Спасибо. 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Жюри оценит ваше первое задание.</w:t>
      </w:r>
    </w:p>
    <w:p w:rsidR="0094646D" w:rsidRPr="005E59C0" w:rsidRDefault="003F314F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Приветствие команд.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ab/>
        <w:t>А сейчас я познакомлю вас с этапами и руководителями этих этапов “</w:t>
      </w:r>
      <w:proofErr w:type="spellStart"/>
      <w:r w:rsidRPr="005E59C0">
        <w:rPr>
          <w:sz w:val="28"/>
          <w:szCs w:val="28"/>
          <w:lang w:val="ru-RU"/>
        </w:rPr>
        <w:t>Игродрома</w:t>
      </w:r>
      <w:proofErr w:type="spellEnd"/>
      <w:r w:rsidRPr="005E59C0">
        <w:rPr>
          <w:sz w:val="28"/>
          <w:szCs w:val="28"/>
          <w:lang w:val="ru-RU"/>
        </w:rPr>
        <w:t>”: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jc w:val="both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1.  “</w:t>
      </w:r>
      <w:r w:rsidR="003F314F" w:rsidRPr="005E59C0">
        <w:rPr>
          <w:sz w:val="28"/>
          <w:szCs w:val="28"/>
          <w:lang w:val="ru-RU"/>
        </w:rPr>
        <w:t xml:space="preserve"> Интеллектуальный</w:t>
      </w:r>
      <w:r w:rsidR="00780AB9" w:rsidRPr="005E59C0">
        <w:rPr>
          <w:sz w:val="28"/>
          <w:szCs w:val="28"/>
          <w:lang w:val="ru-RU"/>
        </w:rPr>
        <w:t xml:space="preserve"> </w:t>
      </w:r>
      <w:r w:rsidRPr="005E59C0">
        <w:rPr>
          <w:sz w:val="28"/>
          <w:szCs w:val="28"/>
          <w:lang w:val="ru-RU"/>
        </w:rPr>
        <w:t xml:space="preserve">” </w:t>
      </w:r>
      <w:r w:rsidR="00780AB9" w:rsidRPr="005E59C0">
        <w:rPr>
          <w:sz w:val="28"/>
          <w:szCs w:val="28"/>
          <w:lang w:val="ru-RU"/>
        </w:rPr>
        <w:t>–</w:t>
      </w:r>
      <w:r w:rsidRPr="005E59C0">
        <w:rPr>
          <w:sz w:val="28"/>
          <w:szCs w:val="28"/>
          <w:lang w:val="ru-RU"/>
        </w:rPr>
        <w:t xml:space="preserve"> </w:t>
      </w:r>
      <w:r w:rsidR="00780AB9" w:rsidRPr="005E59C0">
        <w:rPr>
          <w:sz w:val="28"/>
          <w:szCs w:val="28"/>
          <w:lang w:val="ru-RU"/>
        </w:rPr>
        <w:t xml:space="preserve">________________________________  </w:t>
      </w:r>
      <w:r w:rsidRPr="005E59C0">
        <w:rPr>
          <w:sz w:val="28"/>
          <w:szCs w:val="28"/>
          <w:lang w:val="ru-RU"/>
        </w:rPr>
        <w:t xml:space="preserve"> </w:t>
      </w:r>
      <w:r w:rsidR="00780AB9" w:rsidRPr="005E59C0">
        <w:rPr>
          <w:sz w:val="28"/>
          <w:szCs w:val="28"/>
          <w:lang w:val="ru-RU"/>
        </w:rPr>
        <w:t xml:space="preserve"> 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2. “</w:t>
      </w:r>
      <w:r w:rsidR="003F314F" w:rsidRPr="005E59C0">
        <w:rPr>
          <w:sz w:val="28"/>
          <w:szCs w:val="28"/>
          <w:lang w:val="ru-RU"/>
        </w:rPr>
        <w:t xml:space="preserve"> Знатоки ПДД</w:t>
      </w:r>
      <w:r w:rsidR="00780AB9" w:rsidRPr="005E59C0">
        <w:rPr>
          <w:sz w:val="28"/>
          <w:szCs w:val="28"/>
          <w:lang w:val="ru-RU"/>
        </w:rPr>
        <w:t xml:space="preserve"> </w:t>
      </w:r>
      <w:r w:rsidRPr="005E59C0">
        <w:rPr>
          <w:sz w:val="28"/>
          <w:szCs w:val="28"/>
          <w:lang w:val="ru-RU"/>
        </w:rPr>
        <w:t xml:space="preserve">” - </w:t>
      </w:r>
      <w:r w:rsidR="00780AB9" w:rsidRPr="005E59C0">
        <w:rPr>
          <w:sz w:val="28"/>
          <w:szCs w:val="28"/>
          <w:lang w:val="ru-RU"/>
        </w:rPr>
        <w:t xml:space="preserve"> </w:t>
      </w:r>
      <w:r w:rsidRPr="005E59C0">
        <w:rPr>
          <w:sz w:val="28"/>
          <w:szCs w:val="28"/>
          <w:lang w:val="ru-RU"/>
        </w:rPr>
        <w:t xml:space="preserve"> </w:t>
      </w:r>
      <w:r w:rsidR="00780AB9" w:rsidRPr="005E59C0">
        <w:rPr>
          <w:sz w:val="28"/>
          <w:szCs w:val="28"/>
          <w:lang w:val="ru-RU"/>
        </w:rPr>
        <w:t xml:space="preserve"> __________________________________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3. “</w:t>
      </w:r>
      <w:r w:rsidR="003F314F" w:rsidRPr="005E59C0">
        <w:rPr>
          <w:sz w:val="28"/>
          <w:szCs w:val="28"/>
          <w:lang w:val="ru-RU"/>
        </w:rPr>
        <w:t xml:space="preserve"> Дорожные знаки</w:t>
      </w:r>
      <w:r w:rsidR="00780AB9" w:rsidRPr="005E59C0">
        <w:rPr>
          <w:sz w:val="28"/>
          <w:szCs w:val="28"/>
          <w:lang w:val="ru-RU"/>
        </w:rPr>
        <w:t xml:space="preserve"> </w:t>
      </w:r>
      <w:r w:rsidRPr="005E59C0">
        <w:rPr>
          <w:sz w:val="28"/>
          <w:szCs w:val="28"/>
          <w:lang w:val="ru-RU"/>
        </w:rPr>
        <w:t xml:space="preserve">” - </w:t>
      </w:r>
      <w:r w:rsidR="00780AB9" w:rsidRPr="005E59C0">
        <w:rPr>
          <w:sz w:val="28"/>
          <w:szCs w:val="28"/>
          <w:lang w:val="ru-RU"/>
        </w:rPr>
        <w:t xml:space="preserve"> </w:t>
      </w:r>
      <w:r w:rsidRPr="005E59C0">
        <w:rPr>
          <w:sz w:val="28"/>
          <w:szCs w:val="28"/>
          <w:lang w:val="ru-RU"/>
        </w:rPr>
        <w:t xml:space="preserve"> </w:t>
      </w:r>
      <w:r w:rsidR="00780AB9" w:rsidRPr="005E59C0">
        <w:rPr>
          <w:sz w:val="28"/>
          <w:szCs w:val="28"/>
          <w:lang w:val="ru-RU"/>
        </w:rPr>
        <w:t xml:space="preserve"> ________________________________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4. “</w:t>
      </w:r>
      <w:r w:rsidR="00780AB9" w:rsidRPr="005E59C0">
        <w:rPr>
          <w:sz w:val="28"/>
          <w:szCs w:val="28"/>
          <w:lang w:val="ru-RU"/>
        </w:rPr>
        <w:t xml:space="preserve"> </w:t>
      </w:r>
      <w:r w:rsidR="003F314F" w:rsidRPr="005E59C0">
        <w:rPr>
          <w:sz w:val="28"/>
          <w:szCs w:val="28"/>
          <w:lang w:val="ru-RU"/>
        </w:rPr>
        <w:t xml:space="preserve">Песенный турнир </w:t>
      </w:r>
      <w:r w:rsidRPr="005E59C0">
        <w:rPr>
          <w:sz w:val="28"/>
          <w:szCs w:val="28"/>
          <w:lang w:val="ru-RU"/>
        </w:rPr>
        <w:t xml:space="preserve">” - </w:t>
      </w:r>
      <w:r w:rsidR="00780AB9" w:rsidRPr="005E59C0">
        <w:rPr>
          <w:sz w:val="28"/>
          <w:szCs w:val="28"/>
          <w:lang w:val="ru-RU"/>
        </w:rPr>
        <w:t xml:space="preserve"> ________________________________</w:t>
      </w:r>
      <w:r w:rsidRPr="005E59C0">
        <w:rPr>
          <w:sz w:val="28"/>
          <w:szCs w:val="28"/>
          <w:lang w:val="ru-RU"/>
        </w:rPr>
        <w:t xml:space="preserve"> </w:t>
      </w:r>
      <w:r w:rsidR="00780AB9" w:rsidRPr="005E59C0">
        <w:rPr>
          <w:sz w:val="28"/>
          <w:szCs w:val="28"/>
          <w:lang w:val="ru-RU"/>
        </w:rPr>
        <w:t xml:space="preserve"> 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5. “</w:t>
      </w:r>
      <w:r w:rsidR="003F314F" w:rsidRPr="005E59C0">
        <w:rPr>
          <w:sz w:val="28"/>
          <w:szCs w:val="28"/>
          <w:lang w:val="ru-RU"/>
        </w:rPr>
        <w:t xml:space="preserve"> Юные художники </w:t>
      </w:r>
      <w:r w:rsidRPr="005E59C0">
        <w:rPr>
          <w:sz w:val="28"/>
          <w:szCs w:val="28"/>
          <w:lang w:val="ru-RU"/>
        </w:rPr>
        <w:t xml:space="preserve">” - </w:t>
      </w:r>
      <w:r w:rsidR="00780AB9" w:rsidRPr="005E59C0">
        <w:rPr>
          <w:sz w:val="28"/>
          <w:szCs w:val="28"/>
          <w:lang w:val="ru-RU"/>
        </w:rPr>
        <w:t xml:space="preserve"> </w:t>
      </w:r>
      <w:r w:rsidRPr="005E59C0">
        <w:rPr>
          <w:sz w:val="28"/>
          <w:szCs w:val="28"/>
          <w:lang w:val="ru-RU"/>
        </w:rPr>
        <w:t xml:space="preserve"> </w:t>
      </w:r>
      <w:r w:rsidR="00780AB9" w:rsidRPr="005E59C0">
        <w:rPr>
          <w:sz w:val="28"/>
          <w:szCs w:val="28"/>
          <w:lang w:val="ru-RU"/>
        </w:rPr>
        <w:t xml:space="preserve"> _________________________________</w:t>
      </w:r>
    </w:p>
    <w:p w:rsidR="0094646D" w:rsidRPr="005E59C0" w:rsidRDefault="003F314F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6. “Гонки по правилам ДД” _____________________________________</w:t>
      </w:r>
    </w:p>
    <w:p w:rsidR="003F314F" w:rsidRPr="005E59C0" w:rsidRDefault="003F314F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jc w:val="both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ab/>
        <w:t>Капитаны команд, подойдите ко мне и получите маршрутные листы (ПРИЛОЖЕНИЕ №</w:t>
      </w:r>
      <w:r w:rsidR="00FA0C2E">
        <w:rPr>
          <w:sz w:val="28"/>
          <w:szCs w:val="28"/>
          <w:lang w:val="ru-RU"/>
        </w:rPr>
        <w:t xml:space="preserve"> 1), </w:t>
      </w:r>
      <w:r w:rsidRPr="005E59C0">
        <w:rPr>
          <w:sz w:val="28"/>
          <w:szCs w:val="28"/>
          <w:lang w:val="ru-RU"/>
        </w:rPr>
        <w:t>где указаны этапы, которые вы должны преодолеть и последовательность которых вы должны соблюдать. Обратите внимание, что в каждом маршрутном листе стоит графа “штрафные очки”, поэтому необходимо соблюдать дисциплину, задания выполнять быстро и качественно</w:t>
      </w:r>
      <w:r w:rsidR="00FA0C2E">
        <w:rPr>
          <w:sz w:val="28"/>
          <w:szCs w:val="28"/>
          <w:lang w:val="ru-RU"/>
        </w:rPr>
        <w:t>.</w:t>
      </w:r>
      <w:r w:rsidRPr="005E59C0">
        <w:rPr>
          <w:sz w:val="28"/>
          <w:szCs w:val="28"/>
          <w:lang w:val="ru-RU"/>
        </w:rPr>
        <w:t xml:space="preserve"> </w:t>
      </w:r>
      <w:r w:rsidR="00FA0C2E">
        <w:rPr>
          <w:sz w:val="28"/>
          <w:szCs w:val="28"/>
          <w:lang w:val="ru-RU"/>
        </w:rPr>
        <w:t xml:space="preserve"> </w:t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5E59C0" w:rsidRDefault="005E59C0" w:rsidP="005E59C0">
      <w:pPr>
        <w:pStyle w:val="PreformattedText"/>
        <w:jc w:val="center"/>
        <w:rPr>
          <w:sz w:val="28"/>
          <w:szCs w:val="28"/>
          <w:lang w:val="ru-RU"/>
        </w:rPr>
      </w:pPr>
    </w:p>
    <w:p w:rsidR="005E59C0" w:rsidRDefault="005E59C0" w:rsidP="005E59C0">
      <w:pPr>
        <w:pStyle w:val="PreformattedText"/>
        <w:jc w:val="center"/>
        <w:rPr>
          <w:sz w:val="28"/>
          <w:szCs w:val="28"/>
          <w:lang w:val="ru-RU"/>
        </w:rPr>
      </w:pPr>
    </w:p>
    <w:p w:rsidR="005E59C0" w:rsidRDefault="005E59C0" w:rsidP="005E59C0">
      <w:pPr>
        <w:pStyle w:val="PreformattedText"/>
        <w:jc w:val="center"/>
        <w:rPr>
          <w:sz w:val="28"/>
          <w:szCs w:val="28"/>
          <w:lang w:val="ru-RU"/>
        </w:rPr>
      </w:pPr>
    </w:p>
    <w:p w:rsidR="005E59C0" w:rsidRDefault="005E59C0" w:rsidP="005E59C0">
      <w:pPr>
        <w:pStyle w:val="PreformattedText"/>
        <w:jc w:val="center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DD1CD9" w:rsidRDefault="00DD1CD9" w:rsidP="00DD1CD9">
      <w:pPr>
        <w:rPr>
          <w:sz w:val="28"/>
          <w:szCs w:val="28"/>
          <w:lang w:val="ru-RU"/>
        </w:rPr>
      </w:pPr>
    </w:p>
    <w:p w:rsidR="00DC4820" w:rsidRDefault="00DC4820" w:rsidP="00DD1CD9">
      <w:pPr>
        <w:jc w:val="right"/>
        <w:rPr>
          <w:b/>
          <w:sz w:val="28"/>
          <w:szCs w:val="28"/>
          <w:lang w:val="ru-RU"/>
        </w:rPr>
      </w:pPr>
    </w:p>
    <w:p w:rsidR="00DC4820" w:rsidRDefault="00DC4820" w:rsidP="00DD1CD9">
      <w:pPr>
        <w:jc w:val="right"/>
        <w:rPr>
          <w:b/>
          <w:sz w:val="28"/>
          <w:szCs w:val="28"/>
          <w:lang w:val="ru-RU"/>
        </w:rPr>
      </w:pPr>
    </w:p>
    <w:p w:rsidR="00DC4820" w:rsidRDefault="00DC4820" w:rsidP="00DD1CD9">
      <w:pPr>
        <w:jc w:val="right"/>
        <w:rPr>
          <w:b/>
          <w:sz w:val="28"/>
          <w:szCs w:val="28"/>
          <w:lang w:val="ru-RU"/>
        </w:rPr>
      </w:pPr>
    </w:p>
    <w:p w:rsidR="00DC4820" w:rsidRDefault="00DC4820" w:rsidP="00DD1CD9">
      <w:pPr>
        <w:jc w:val="right"/>
        <w:rPr>
          <w:b/>
          <w:sz w:val="28"/>
          <w:szCs w:val="28"/>
          <w:lang w:val="ru-RU"/>
        </w:rPr>
      </w:pPr>
    </w:p>
    <w:p w:rsidR="00DC4820" w:rsidRDefault="00DC4820" w:rsidP="00DD1CD9">
      <w:pPr>
        <w:jc w:val="right"/>
        <w:rPr>
          <w:b/>
          <w:sz w:val="28"/>
          <w:szCs w:val="28"/>
          <w:lang w:val="ru-RU"/>
        </w:rPr>
      </w:pPr>
    </w:p>
    <w:p w:rsidR="00DC4820" w:rsidRDefault="00DC4820" w:rsidP="00DD1CD9">
      <w:pPr>
        <w:jc w:val="right"/>
        <w:rPr>
          <w:b/>
          <w:sz w:val="28"/>
          <w:szCs w:val="28"/>
          <w:lang w:val="ru-RU"/>
        </w:rPr>
      </w:pPr>
    </w:p>
    <w:p w:rsidR="00DC4820" w:rsidRDefault="00DC4820" w:rsidP="00DD1CD9">
      <w:pPr>
        <w:jc w:val="right"/>
        <w:rPr>
          <w:b/>
          <w:sz w:val="28"/>
          <w:szCs w:val="28"/>
          <w:lang w:val="ru-RU"/>
        </w:rPr>
      </w:pPr>
    </w:p>
    <w:p w:rsidR="00B56213" w:rsidRPr="005E59C0" w:rsidRDefault="00DC4820" w:rsidP="00DB1FF1">
      <w:pPr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</w:p>
    <w:p w:rsidR="00B56213" w:rsidRPr="005E59C0" w:rsidRDefault="00B56213" w:rsidP="005E59C0">
      <w:pPr>
        <w:widowControl/>
        <w:autoSpaceDN/>
        <w:adjustRightInd/>
        <w:rPr>
          <w:rFonts w:eastAsia="Times New Roman"/>
          <w:b/>
          <w:i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</w:p>
    <w:p w:rsidR="00B916AD" w:rsidRDefault="00B916AD" w:rsidP="005E59C0">
      <w:pPr>
        <w:widowControl/>
        <w:autoSpaceDN/>
        <w:adjustRightInd/>
        <w:rPr>
          <w:rFonts w:eastAsia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</w:p>
    <w:p w:rsidR="00B56213" w:rsidRPr="005E59C0" w:rsidRDefault="00321121" w:rsidP="005E59C0">
      <w:pPr>
        <w:widowControl/>
        <w:autoSpaceDN/>
        <w:adjustRightInd/>
        <w:rPr>
          <w:rFonts w:eastAsia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</w:pPr>
      <w:r w:rsidRPr="005E59C0">
        <w:rPr>
          <w:rFonts w:eastAsia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lastRenderedPageBreak/>
        <w:t>Этап</w:t>
      </w:r>
      <w:r w:rsidR="00B56213" w:rsidRPr="003B327A">
        <w:rPr>
          <w:rFonts w:eastAsia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</w:t>
      </w:r>
      <w:r w:rsidRPr="005E59C0">
        <w:rPr>
          <w:rFonts w:eastAsia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«</w:t>
      </w:r>
      <w:r w:rsidR="00D363E4" w:rsidRPr="005E59C0">
        <w:rPr>
          <w:rFonts w:eastAsia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Интеллектуальный</w:t>
      </w:r>
      <w:r w:rsidRPr="005E59C0">
        <w:rPr>
          <w:rFonts w:eastAsia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» (</w:t>
      </w:r>
      <w:r w:rsidR="00B56213" w:rsidRPr="003B327A">
        <w:rPr>
          <w:rFonts w:eastAsia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>разгадать ребусы по ПДД.</w:t>
      </w:r>
      <w:r w:rsidRPr="005E59C0">
        <w:rPr>
          <w:rFonts w:eastAsia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) – </w:t>
      </w:r>
      <w:r w:rsidR="00AF378C" w:rsidRPr="005E59C0">
        <w:rPr>
          <w:rFonts w:eastAsia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</w:t>
      </w:r>
      <w:r w:rsidR="00C04A5C" w:rsidRPr="005E59C0">
        <w:rPr>
          <w:rFonts w:eastAsia="Times New Roman"/>
          <w:b/>
          <w:iCs/>
          <w:sz w:val="28"/>
          <w:szCs w:val="28"/>
          <w:bdr w:val="none" w:sz="0" w:space="0" w:color="auto" w:frame="1"/>
          <w:shd w:val="clear" w:color="auto" w:fill="FFFFFF"/>
          <w:lang w:val="ru-RU" w:eastAsia="ru-RU"/>
        </w:rPr>
        <w:t xml:space="preserve"> каб.№26</w:t>
      </w:r>
    </w:p>
    <w:p w:rsidR="00321121" w:rsidRPr="003B327A" w:rsidRDefault="00321121" w:rsidP="005E59C0">
      <w:pPr>
        <w:widowControl/>
        <w:autoSpaceDN/>
        <w:adjustRightInd/>
        <w:rPr>
          <w:rFonts w:eastAsia="Times New Roman"/>
          <w:color w:val="auto"/>
          <w:sz w:val="28"/>
          <w:szCs w:val="28"/>
          <w:lang w:val="ru-RU" w:eastAsia="ru-RU"/>
        </w:rPr>
      </w:pPr>
      <w:r w:rsidRPr="005E59C0">
        <w:rPr>
          <w:rFonts w:eastAsia="Times New Roman"/>
          <w:color w:val="auto"/>
          <w:sz w:val="28"/>
          <w:szCs w:val="28"/>
          <w:lang w:val="ru-RU" w:eastAsia="ru-RU"/>
        </w:rPr>
        <w:t>Приветствую вас на этапе</w:t>
      </w:r>
      <w:r w:rsidR="00D363E4" w:rsidRPr="005E59C0">
        <w:rPr>
          <w:sz w:val="28"/>
          <w:szCs w:val="28"/>
          <w:lang w:val="ru-RU"/>
        </w:rPr>
        <w:t xml:space="preserve"> «</w:t>
      </w:r>
      <w:r w:rsidR="00D363E4" w:rsidRPr="005E59C0">
        <w:rPr>
          <w:rFonts w:eastAsia="Times New Roman"/>
          <w:color w:val="auto"/>
          <w:sz w:val="28"/>
          <w:szCs w:val="28"/>
          <w:lang w:val="ru-RU" w:eastAsia="ru-RU"/>
        </w:rPr>
        <w:t>Интеллектуальный». Ваша задача: за 3 минуты дать ответы на 3 ребуса.</w:t>
      </w:r>
      <w:r w:rsidR="00D363E4" w:rsidRPr="005E59C0">
        <w:rPr>
          <w:sz w:val="28"/>
          <w:szCs w:val="28"/>
          <w:lang w:val="ru-RU"/>
        </w:rPr>
        <w:t xml:space="preserve"> </w:t>
      </w:r>
      <w:r w:rsidR="00D363E4" w:rsidRPr="005E59C0">
        <w:rPr>
          <w:rFonts w:eastAsia="Times New Roman"/>
          <w:color w:val="auto"/>
          <w:sz w:val="28"/>
          <w:szCs w:val="28"/>
          <w:lang w:val="ru-RU" w:eastAsia="ru-RU"/>
        </w:rPr>
        <w:t>Оценивается   задание по 5-бальной системе.</w:t>
      </w:r>
    </w:p>
    <w:p w:rsidR="00B56213" w:rsidRPr="005E59C0" w:rsidRDefault="00B56213" w:rsidP="005E59C0">
      <w:pPr>
        <w:pStyle w:val="PreformattedText"/>
        <w:rPr>
          <w:sz w:val="28"/>
          <w:szCs w:val="28"/>
          <w:lang w:val="ru-RU"/>
        </w:rPr>
      </w:pPr>
    </w:p>
    <w:p w:rsidR="003B327A" w:rsidRPr="003B327A" w:rsidRDefault="003B327A" w:rsidP="005E59C0">
      <w:pPr>
        <w:widowControl/>
        <w:shd w:val="clear" w:color="auto" w:fill="FFFFFF"/>
        <w:autoSpaceDN/>
        <w:adjustRightInd/>
        <w:jc w:val="center"/>
        <w:rPr>
          <w:rFonts w:eastAsia="Times New Roman"/>
          <w:sz w:val="28"/>
          <w:szCs w:val="28"/>
          <w:lang w:val="ru-RU" w:eastAsia="ru-RU"/>
        </w:rPr>
      </w:pPr>
      <w:r w:rsidRPr="003B327A">
        <w:rPr>
          <w:rFonts w:eastAsia="Times New Roman"/>
          <w:noProof/>
          <w:sz w:val="28"/>
          <w:szCs w:val="28"/>
          <w:lang w:val="ru-RU" w:eastAsia="ru-RU"/>
        </w:rPr>
        <w:drawing>
          <wp:inline distT="0" distB="0" distL="0" distR="0" wp14:anchorId="312E0DCC" wp14:editId="4ED41357">
            <wp:extent cx="4797653" cy="3600147"/>
            <wp:effectExtent l="0" t="0" r="3175" b="635"/>
            <wp:docPr id="1" name="Рисунок 1" descr="https://ped-kopilka.ru/upload/blogs/13150_c805a1e1df391386fa88e595047dfc8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13150_c805a1e1df391386fa88e595047dfc89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067" cy="360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27A" w:rsidRPr="003B327A" w:rsidRDefault="003B327A" w:rsidP="005E59C0">
      <w:pPr>
        <w:widowControl/>
        <w:autoSpaceDN/>
        <w:adjustRightInd/>
        <w:rPr>
          <w:rFonts w:eastAsia="Times New Roman"/>
          <w:color w:val="auto"/>
          <w:sz w:val="28"/>
          <w:szCs w:val="28"/>
          <w:lang w:val="ru-RU" w:eastAsia="ru-RU"/>
        </w:rPr>
      </w:pPr>
    </w:p>
    <w:p w:rsidR="003B327A" w:rsidRPr="003B327A" w:rsidRDefault="003B327A" w:rsidP="005E59C0">
      <w:pPr>
        <w:widowControl/>
        <w:shd w:val="clear" w:color="auto" w:fill="FFFFFF"/>
        <w:autoSpaceDN/>
        <w:adjustRightInd/>
        <w:jc w:val="center"/>
        <w:rPr>
          <w:rFonts w:eastAsia="Times New Roman"/>
          <w:sz w:val="28"/>
          <w:szCs w:val="28"/>
          <w:lang w:val="ru-RU" w:eastAsia="ru-RU"/>
        </w:rPr>
      </w:pPr>
      <w:r w:rsidRPr="003B327A">
        <w:rPr>
          <w:rFonts w:eastAsia="Times New Roman"/>
          <w:noProof/>
          <w:sz w:val="28"/>
          <w:szCs w:val="28"/>
          <w:lang w:val="ru-RU" w:eastAsia="ru-RU"/>
        </w:rPr>
        <w:drawing>
          <wp:inline distT="0" distB="0" distL="0" distR="0" wp14:anchorId="38F6CE57" wp14:editId="6F56C25C">
            <wp:extent cx="4724400" cy="3545178"/>
            <wp:effectExtent l="0" t="0" r="0" b="0"/>
            <wp:docPr id="2" name="Рисунок 2" descr="https://ped-kopilka.ru/upload/blogs/13150_9ccd85cb1f91ad110802671ada7c3c1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13150_9ccd85cb1f91ad110802671ada7c3c1b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B30041" w:rsidRPr="00B30041" w:rsidRDefault="00B30041" w:rsidP="005E59C0">
      <w:pPr>
        <w:widowControl/>
        <w:shd w:val="clear" w:color="auto" w:fill="FFFFFF"/>
        <w:autoSpaceDN/>
        <w:adjustRightInd/>
        <w:jc w:val="center"/>
        <w:rPr>
          <w:rFonts w:eastAsia="Times New Roman"/>
          <w:sz w:val="28"/>
          <w:szCs w:val="28"/>
          <w:lang w:val="ru-RU" w:eastAsia="ru-RU"/>
        </w:rPr>
      </w:pPr>
      <w:r w:rsidRPr="00B30041">
        <w:rPr>
          <w:rFonts w:eastAsia="Times New Roman"/>
          <w:sz w:val="28"/>
          <w:szCs w:val="28"/>
          <w:lang w:val="ru-RU" w:eastAsia="ru-RU"/>
        </w:rPr>
        <w:lastRenderedPageBreak/>
        <w:br/>
      </w:r>
      <w:r w:rsidRPr="00B30041">
        <w:rPr>
          <w:rFonts w:eastAsia="Times New Roman"/>
          <w:noProof/>
          <w:sz w:val="28"/>
          <w:szCs w:val="28"/>
          <w:lang w:val="ru-RU" w:eastAsia="ru-RU"/>
        </w:rPr>
        <w:drawing>
          <wp:inline distT="0" distB="0" distL="0" distR="0" wp14:anchorId="6E6B2CB2" wp14:editId="209E8A73">
            <wp:extent cx="4724400" cy="3545178"/>
            <wp:effectExtent l="0" t="0" r="0" b="0"/>
            <wp:docPr id="3" name="Рисунок 3" descr="https://ped-kopilka.ru/upload/blogs/13150_8e493369c8568a0cb69292ba41bbda0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13150_8e493369c8568a0cb69292ba41bbda09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41" w:rsidRPr="00B30041" w:rsidRDefault="00B30041" w:rsidP="005E59C0">
      <w:pPr>
        <w:widowControl/>
        <w:autoSpaceDN/>
        <w:adjustRightInd/>
        <w:rPr>
          <w:rFonts w:eastAsia="Times New Roman"/>
          <w:color w:val="auto"/>
          <w:sz w:val="28"/>
          <w:szCs w:val="28"/>
          <w:lang w:val="ru-RU" w:eastAsia="ru-RU"/>
        </w:rPr>
      </w:pPr>
    </w:p>
    <w:p w:rsidR="00B30041" w:rsidRPr="00B30041" w:rsidRDefault="00B30041" w:rsidP="005E59C0">
      <w:pPr>
        <w:widowControl/>
        <w:shd w:val="clear" w:color="auto" w:fill="FFFFFF"/>
        <w:autoSpaceDN/>
        <w:adjustRightInd/>
        <w:jc w:val="center"/>
        <w:rPr>
          <w:rFonts w:eastAsia="Times New Roman"/>
          <w:sz w:val="28"/>
          <w:szCs w:val="28"/>
          <w:lang w:val="ru-RU" w:eastAsia="ru-RU"/>
        </w:rPr>
      </w:pPr>
      <w:r w:rsidRPr="00B30041">
        <w:rPr>
          <w:rFonts w:eastAsia="Times New Roman"/>
          <w:noProof/>
          <w:sz w:val="28"/>
          <w:szCs w:val="28"/>
          <w:lang w:val="ru-RU" w:eastAsia="ru-RU"/>
        </w:rPr>
        <w:drawing>
          <wp:inline distT="0" distB="0" distL="0" distR="0" wp14:anchorId="7D3212E6" wp14:editId="050BF972">
            <wp:extent cx="4829175" cy="3623800"/>
            <wp:effectExtent l="0" t="0" r="0" b="0"/>
            <wp:docPr id="4" name="Рисунок 4" descr="https://ped-kopilka.ru/upload/blogs/13150_bfe28f99860a28edf628d5b0cb65c4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13150_bfe28f99860a28edf628d5b0cb65c435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59" cy="36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41" w:rsidRPr="00B30041" w:rsidRDefault="00B30041" w:rsidP="005E59C0">
      <w:pPr>
        <w:widowControl/>
        <w:shd w:val="clear" w:color="auto" w:fill="FFFFFF"/>
        <w:autoSpaceDN/>
        <w:adjustRightInd/>
        <w:jc w:val="center"/>
        <w:rPr>
          <w:rFonts w:eastAsia="Times New Roman"/>
          <w:sz w:val="28"/>
          <w:szCs w:val="28"/>
          <w:lang w:val="ru-RU" w:eastAsia="ru-RU"/>
        </w:rPr>
      </w:pPr>
      <w:r w:rsidRPr="00B30041">
        <w:rPr>
          <w:rFonts w:eastAsia="Times New Roman"/>
          <w:sz w:val="28"/>
          <w:szCs w:val="28"/>
          <w:lang w:val="ru-RU" w:eastAsia="ru-RU"/>
        </w:rPr>
        <w:lastRenderedPageBreak/>
        <w:br/>
      </w:r>
      <w:r w:rsidRPr="00B30041">
        <w:rPr>
          <w:rFonts w:eastAsia="Times New Roman"/>
          <w:noProof/>
          <w:sz w:val="28"/>
          <w:szCs w:val="28"/>
          <w:lang w:val="ru-RU" w:eastAsia="ru-RU"/>
        </w:rPr>
        <w:drawing>
          <wp:inline distT="0" distB="0" distL="0" distR="0" wp14:anchorId="376D2F81" wp14:editId="72C43E54">
            <wp:extent cx="4387937" cy="3292697"/>
            <wp:effectExtent l="0" t="0" r="0" b="3175"/>
            <wp:docPr id="5" name="Рисунок 5" descr="https://ped-kopilka.ru/upload/blogs/13150_d1bd690ce8b972342c813f46e0ac21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13150_d1bd690ce8b972342c813f46e0ac212a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937" cy="32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041" w:rsidRPr="00B30041" w:rsidRDefault="00B30041" w:rsidP="005E59C0">
      <w:pPr>
        <w:widowControl/>
        <w:autoSpaceDN/>
        <w:adjustRightInd/>
        <w:rPr>
          <w:rFonts w:eastAsia="Times New Roman"/>
          <w:color w:val="auto"/>
          <w:sz w:val="28"/>
          <w:szCs w:val="28"/>
          <w:lang w:val="ru-RU" w:eastAsia="ru-RU"/>
        </w:rPr>
      </w:pPr>
    </w:p>
    <w:p w:rsidR="00B30041" w:rsidRPr="00B30041" w:rsidRDefault="00B30041" w:rsidP="005E59C0">
      <w:pPr>
        <w:widowControl/>
        <w:shd w:val="clear" w:color="auto" w:fill="FFFFFF"/>
        <w:autoSpaceDN/>
        <w:adjustRightInd/>
        <w:jc w:val="center"/>
        <w:rPr>
          <w:rFonts w:eastAsia="Times New Roman"/>
          <w:sz w:val="28"/>
          <w:szCs w:val="28"/>
          <w:lang w:val="ru-RU" w:eastAsia="ru-RU"/>
        </w:rPr>
      </w:pPr>
      <w:r w:rsidRPr="00B30041">
        <w:rPr>
          <w:rFonts w:eastAsia="Times New Roman"/>
          <w:noProof/>
          <w:sz w:val="28"/>
          <w:szCs w:val="28"/>
          <w:lang w:val="ru-RU" w:eastAsia="ru-RU"/>
        </w:rPr>
        <w:drawing>
          <wp:inline distT="0" distB="0" distL="0" distR="0" wp14:anchorId="6D980DE1" wp14:editId="7D596A32">
            <wp:extent cx="4483853" cy="3364672"/>
            <wp:effectExtent l="0" t="0" r="0" b="7620"/>
            <wp:docPr id="6" name="Рисунок 6" descr="https://ped-kopilka.ru/upload/blogs/13150_348122dc61c1254598272bd41d5beb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3150_348122dc61c1254598272bd41d5beb37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48" cy="33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94646D" w:rsidRPr="005E59C0" w:rsidRDefault="0094646D" w:rsidP="005E59C0">
      <w:pPr>
        <w:pStyle w:val="PreformattedText"/>
        <w:rPr>
          <w:sz w:val="28"/>
          <w:szCs w:val="28"/>
          <w:lang w:val="ru-RU"/>
        </w:rPr>
      </w:pPr>
    </w:p>
    <w:p w:rsidR="00D363E4" w:rsidRPr="005E59C0" w:rsidRDefault="00D363E4" w:rsidP="005E59C0">
      <w:pPr>
        <w:pStyle w:val="PreformattedText"/>
        <w:rPr>
          <w:b/>
          <w:sz w:val="28"/>
          <w:szCs w:val="28"/>
          <w:lang w:val="ru-RU"/>
        </w:rPr>
      </w:pPr>
    </w:p>
    <w:p w:rsidR="00D363E4" w:rsidRPr="005E59C0" w:rsidRDefault="00D363E4" w:rsidP="005E59C0">
      <w:pPr>
        <w:pStyle w:val="PreformattedText"/>
        <w:rPr>
          <w:b/>
          <w:sz w:val="28"/>
          <w:szCs w:val="28"/>
          <w:lang w:val="ru-RU"/>
        </w:rPr>
      </w:pPr>
    </w:p>
    <w:p w:rsidR="00D363E4" w:rsidRPr="005E59C0" w:rsidRDefault="00D363E4" w:rsidP="005E59C0">
      <w:pPr>
        <w:pStyle w:val="PreformattedText"/>
        <w:rPr>
          <w:b/>
          <w:sz w:val="28"/>
          <w:szCs w:val="28"/>
          <w:lang w:val="ru-RU"/>
        </w:rPr>
      </w:pPr>
    </w:p>
    <w:p w:rsidR="00D363E4" w:rsidRPr="005E59C0" w:rsidRDefault="00D363E4" w:rsidP="005E59C0">
      <w:pPr>
        <w:pStyle w:val="PreformattedText"/>
        <w:rPr>
          <w:b/>
          <w:sz w:val="28"/>
          <w:szCs w:val="28"/>
          <w:lang w:val="ru-RU"/>
        </w:rPr>
      </w:pPr>
    </w:p>
    <w:p w:rsidR="00D363E4" w:rsidRPr="005E59C0" w:rsidRDefault="00D363E4" w:rsidP="005E59C0">
      <w:pPr>
        <w:pStyle w:val="PreformattedText"/>
        <w:rPr>
          <w:b/>
          <w:sz w:val="28"/>
          <w:szCs w:val="28"/>
          <w:lang w:val="ru-RU"/>
        </w:rPr>
      </w:pPr>
    </w:p>
    <w:p w:rsidR="00D363E4" w:rsidRPr="005E59C0" w:rsidRDefault="00D363E4" w:rsidP="005E59C0">
      <w:pPr>
        <w:pStyle w:val="PreformattedText"/>
        <w:rPr>
          <w:b/>
          <w:sz w:val="28"/>
          <w:szCs w:val="28"/>
          <w:lang w:val="ru-RU"/>
        </w:rPr>
      </w:pPr>
    </w:p>
    <w:p w:rsidR="00D363E4" w:rsidRPr="005E59C0" w:rsidRDefault="00D363E4" w:rsidP="005E59C0">
      <w:pPr>
        <w:pStyle w:val="PreformattedText"/>
        <w:rPr>
          <w:b/>
          <w:sz w:val="28"/>
          <w:szCs w:val="28"/>
          <w:lang w:val="ru-RU"/>
        </w:rPr>
      </w:pPr>
    </w:p>
    <w:p w:rsidR="00D363E4" w:rsidRPr="005E59C0" w:rsidRDefault="00D363E4" w:rsidP="005E59C0">
      <w:pPr>
        <w:pStyle w:val="PreformattedText"/>
        <w:rPr>
          <w:b/>
          <w:sz w:val="28"/>
          <w:szCs w:val="28"/>
          <w:lang w:val="ru-RU"/>
        </w:rPr>
      </w:pPr>
    </w:p>
    <w:p w:rsidR="0094646D" w:rsidRPr="005E59C0" w:rsidRDefault="00097A64" w:rsidP="005E59C0">
      <w:pPr>
        <w:pStyle w:val="PreformattedText"/>
        <w:rPr>
          <w:b/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lastRenderedPageBreak/>
        <w:t>Этап «</w:t>
      </w:r>
      <w:r w:rsidR="00321121" w:rsidRPr="005E59C0">
        <w:rPr>
          <w:b/>
          <w:sz w:val="28"/>
          <w:szCs w:val="28"/>
          <w:lang w:val="ru-RU"/>
        </w:rPr>
        <w:t>Знатоки ПДД</w:t>
      </w:r>
      <w:r w:rsidRPr="005E59C0">
        <w:rPr>
          <w:b/>
          <w:sz w:val="28"/>
          <w:szCs w:val="28"/>
          <w:lang w:val="ru-RU"/>
        </w:rPr>
        <w:t>» -</w:t>
      </w:r>
      <w:r w:rsidR="00AF378C" w:rsidRPr="005E59C0">
        <w:rPr>
          <w:b/>
          <w:sz w:val="28"/>
          <w:szCs w:val="28"/>
          <w:lang w:val="ru-RU"/>
        </w:rPr>
        <w:t xml:space="preserve"> </w:t>
      </w:r>
      <w:r w:rsidR="00C04A5C" w:rsidRPr="005E59C0">
        <w:rPr>
          <w:sz w:val="28"/>
          <w:szCs w:val="28"/>
          <w:lang w:val="ru-RU"/>
        </w:rPr>
        <w:t xml:space="preserve"> </w:t>
      </w:r>
      <w:r w:rsidR="00C04A5C" w:rsidRPr="005E59C0">
        <w:rPr>
          <w:b/>
          <w:sz w:val="28"/>
          <w:szCs w:val="28"/>
          <w:lang w:val="ru-RU"/>
        </w:rPr>
        <w:t>Каб.№30</w:t>
      </w:r>
    </w:p>
    <w:p w:rsidR="004E3D38" w:rsidRPr="005E59C0" w:rsidRDefault="00321121" w:rsidP="005E59C0">
      <w:pPr>
        <w:pStyle w:val="PreformattedText"/>
        <w:rPr>
          <w:sz w:val="28"/>
          <w:szCs w:val="28"/>
          <w:lang w:val="ru-RU"/>
        </w:rPr>
      </w:pPr>
      <w:proofErr w:type="gramStart"/>
      <w:r w:rsidRPr="005E59C0">
        <w:rPr>
          <w:sz w:val="28"/>
          <w:szCs w:val="28"/>
          <w:lang w:val="ru-RU"/>
        </w:rPr>
        <w:t xml:space="preserve">Я рада приветствовать вас на этапе, который называется «Знатоки ПДД» </w:t>
      </w:r>
      <w:r w:rsidR="00C04A5C" w:rsidRPr="005E59C0">
        <w:rPr>
          <w:sz w:val="28"/>
          <w:szCs w:val="28"/>
          <w:lang w:val="ru-RU"/>
        </w:rPr>
        <w:t xml:space="preserve"> Для вас приготовлены т</w:t>
      </w:r>
      <w:r w:rsidR="004E3D38" w:rsidRPr="005E59C0">
        <w:rPr>
          <w:sz w:val="28"/>
          <w:szCs w:val="28"/>
          <w:lang w:val="ru-RU"/>
        </w:rPr>
        <w:t>есты</w:t>
      </w:r>
      <w:r w:rsidR="00C04A5C" w:rsidRPr="005E59C0">
        <w:rPr>
          <w:sz w:val="28"/>
          <w:szCs w:val="28"/>
          <w:lang w:val="ru-RU"/>
        </w:rPr>
        <w:t xml:space="preserve">, которые </w:t>
      </w:r>
      <w:r w:rsidR="004E3D38" w:rsidRPr="005E59C0">
        <w:rPr>
          <w:sz w:val="28"/>
          <w:szCs w:val="28"/>
          <w:lang w:val="ru-RU"/>
        </w:rPr>
        <w:t xml:space="preserve"> включают в себя несколько вопросов с подобранными вариантами ответов на каждый, из которых один верны</w:t>
      </w:r>
      <w:r w:rsidR="00C04A5C" w:rsidRPr="005E59C0">
        <w:rPr>
          <w:sz w:val="28"/>
          <w:szCs w:val="28"/>
          <w:lang w:val="ru-RU"/>
        </w:rPr>
        <w:t>й, оставшиеся содержат</w:t>
      </w:r>
      <w:r w:rsidR="004E3D38" w:rsidRPr="005E59C0">
        <w:rPr>
          <w:sz w:val="28"/>
          <w:szCs w:val="28"/>
          <w:lang w:val="ru-RU"/>
        </w:rPr>
        <w:t xml:space="preserve"> в себе неточные формулировки и ошибки.  </w:t>
      </w:r>
      <w:proofErr w:type="gramEnd"/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</w:t>
      </w:r>
      <w:r w:rsidRPr="005E59C0">
        <w:rPr>
          <w:b/>
          <w:sz w:val="28"/>
          <w:szCs w:val="28"/>
          <w:u w:val="single"/>
          <w:lang w:val="ru-RU"/>
        </w:rPr>
        <w:t>Для команды «</w:t>
      </w:r>
      <w:r w:rsidR="00DD1CD9">
        <w:rPr>
          <w:b/>
          <w:sz w:val="28"/>
          <w:szCs w:val="28"/>
          <w:u w:val="single"/>
          <w:lang w:val="ru-RU"/>
        </w:rPr>
        <w:t>Дорожный этикет</w:t>
      </w:r>
      <w:r w:rsidRPr="005E59C0">
        <w:rPr>
          <w:b/>
          <w:sz w:val="28"/>
          <w:szCs w:val="28"/>
          <w:u w:val="single"/>
          <w:lang w:val="ru-RU"/>
        </w:rPr>
        <w:t>»</w:t>
      </w:r>
      <w:r w:rsidRPr="005E59C0">
        <w:rPr>
          <w:sz w:val="28"/>
          <w:szCs w:val="28"/>
          <w:lang w:val="ru-RU"/>
        </w:rPr>
        <w:t xml:space="preserve">  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Вопрос 1.</w:t>
      </w:r>
      <w:r w:rsidRPr="005E59C0">
        <w:rPr>
          <w:sz w:val="28"/>
          <w:szCs w:val="28"/>
          <w:lang w:val="ru-RU"/>
        </w:rPr>
        <w:t xml:space="preserve"> Кто такие участники дорожного движения?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Варианты ответов: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А) водители транспортных средств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Б) пешеходы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В) пассажиры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Г) все перечисленные категории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Вопрос 2</w:t>
      </w:r>
      <w:r w:rsidRPr="005E59C0">
        <w:rPr>
          <w:sz w:val="28"/>
          <w:szCs w:val="28"/>
          <w:lang w:val="ru-RU"/>
        </w:rPr>
        <w:t xml:space="preserve">. Соблюдать правила дорожного движения нужно?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Варианты ответов: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А) в темное время суток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Б) всегда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В) когда вблизи находится регулировщик или инспектор ГИБДД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Г) когда на это есть настроение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Вопрос 3</w:t>
      </w:r>
      <w:r w:rsidRPr="005E59C0">
        <w:rPr>
          <w:sz w:val="28"/>
          <w:szCs w:val="28"/>
          <w:lang w:val="ru-RU"/>
        </w:rPr>
        <w:t xml:space="preserve">. Где находится родина первого в мире светофора?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Варианты ответов: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А) в Голландии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Б) в России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В) в Англии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Г) в Италии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u w:val="single"/>
          <w:lang w:val="ru-RU"/>
        </w:rPr>
        <w:t>Для команды «</w:t>
      </w:r>
      <w:r w:rsidR="00DD1CD9">
        <w:rPr>
          <w:b/>
          <w:sz w:val="28"/>
          <w:szCs w:val="28"/>
          <w:u w:val="single"/>
          <w:lang w:val="ru-RU"/>
        </w:rPr>
        <w:t>Жезл</w:t>
      </w:r>
      <w:r w:rsidRPr="005E59C0">
        <w:rPr>
          <w:b/>
          <w:sz w:val="28"/>
          <w:szCs w:val="28"/>
          <w:u w:val="single"/>
          <w:lang w:val="ru-RU"/>
        </w:rPr>
        <w:t>»</w:t>
      </w:r>
      <w:r w:rsidRPr="005E59C0">
        <w:rPr>
          <w:sz w:val="28"/>
          <w:szCs w:val="28"/>
          <w:lang w:val="ru-RU"/>
        </w:rPr>
        <w:t xml:space="preserve">  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Вопрос 1.</w:t>
      </w:r>
      <w:r w:rsidRPr="005E59C0">
        <w:rPr>
          <w:sz w:val="28"/>
          <w:szCs w:val="28"/>
          <w:lang w:val="ru-RU"/>
        </w:rPr>
        <w:t xml:space="preserve"> Сколько сигналов имеет светофор для пешеходов?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Варианты ответов: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А) один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Б) два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В) три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Г) ни одного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Вопрос 2.</w:t>
      </w:r>
      <w:r w:rsidRPr="005E59C0">
        <w:rPr>
          <w:sz w:val="28"/>
          <w:szCs w:val="28"/>
          <w:lang w:val="ru-RU"/>
        </w:rPr>
        <w:t xml:space="preserve"> Что означает красный сигнал светофора?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Варианты ответов: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А) движение всем участникам дорожного движения начинать нельзя: пешеходам и автотранспортным средствам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Б) можно начинать движение пешеходам и автотранспортным средствам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В) можно начинать движение автотранспортным средствам и нельзя пешеходам Г) можно начинать движение пешеходам и нельзя автотранспортным средствам </w:t>
      </w:r>
      <w:r w:rsidRPr="005E59C0">
        <w:rPr>
          <w:b/>
          <w:sz w:val="28"/>
          <w:szCs w:val="28"/>
          <w:lang w:val="ru-RU"/>
        </w:rPr>
        <w:t>Вопрос 3.</w:t>
      </w:r>
      <w:r w:rsidRPr="005E59C0">
        <w:rPr>
          <w:sz w:val="28"/>
          <w:szCs w:val="28"/>
          <w:lang w:val="ru-RU"/>
        </w:rPr>
        <w:t xml:space="preserve"> Что означает зеленый сигнал светофора?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Варианты ответов: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А) движение всем участникам дорожного движения начинать нельзя: пешеходам и автотранспортным средствам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Б) можно начинать движение пешеходам и автотранспортным средствам </w:t>
      </w:r>
    </w:p>
    <w:p w:rsidR="00D363E4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В) можно начинать движение автотранспортным средствам и нельзя пешеходам Г) можно начинать движение пешеходам и нельзя автотранспортным средствам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u w:val="single"/>
          <w:lang w:val="ru-RU"/>
        </w:rPr>
        <w:lastRenderedPageBreak/>
        <w:t>Для команды «</w:t>
      </w:r>
      <w:r w:rsidR="00DD1CD9">
        <w:rPr>
          <w:b/>
          <w:sz w:val="28"/>
          <w:szCs w:val="28"/>
          <w:u w:val="single"/>
          <w:lang w:val="ru-RU"/>
        </w:rPr>
        <w:t>Зеленый  свет</w:t>
      </w:r>
      <w:r w:rsidRPr="005E59C0">
        <w:rPr>
          <w:b/>
          <w:sz w:val="28"/>
          <w:szCs w:val="28"/>
          <w:u w:val="single"/>
          <w:lang w:val="ru-RU"/>
        </w:rPr>
        <w:t>»</w:t>
      </w:r>
      <w:r w:rsidRPr="005E59C0">
        <w:rPr>
          <w:sz w:val="28"/>
          <w:szCs w:val="28"/>
          <w:lang w:val="ru-RU"/>
        </w:rPr>
        <w:t xml:space="preserve">   </w:t>
      </w:r>
    </w:p>
    <w:p w:rsidR="00B56213" w:rsidRPr="005E59C0" w:rsidRDefault="00B56213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Вопрос 1</w:t>
      </w:r>
      <w:r w:rsidR="004E3D38" w:rsidRPr="005E59C0">
        <w:rPr>
          <w:b/>
          <w:sz w:val="28"/>
          <w:szCs w:val="28"/>
          <w:lang w:val="ru-RU"/>
        </w:rPr>
        <w:t>.</w:t>
      </w:r>
      <w:r w:rsidR="004E3D38" w:rsidRPr="005E59C0">
        <w:rPr>
          <w:sz w:val="28"/>
          <w:szCs w:val="28"/>
          <w:lang w:val="ru-RU"/>
        </w:rPr>
        <w:t xml:space="preserve"> Что означает желтый сигнал светофора? 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Варианты ответов: 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А) движение всем участникам дорожного движения начинать нельзя: пешеходам и автотранспортным средствам 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Б) можно начинать движение пешеходам и автотранспортным средствам 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В) можно начинать движение автотранспортным средствам и нельзя пешеходам Г) можно начинать движение пешеходам и нельзя автотранспортным средствам </w:t>
      </w:r>
      <w:r w:rsidR="00B56213" w:rsidRPr="005E59C0">
        <w:rPr>
          <w:b/>
          <w:sz w:val="28"/>
          <w:szCs w:val="28"/>
          <w:lang w:val="ru-RU"/>
        </w:rPr>
        <w:t>Вопрос 2</w:t>
      </w:r>
      <w:r w:rsidRPr="005E59C0">
        <w:rPr>
          <w:b/>
          <w:sz w:val="28"/>
          <w:szCs w:val="28"/>
          <w:lang w:val="ru-RU"/>
        </w:rPr>
        <w:t>.</w:t>
      </w:r>
      <w:r w:rsidRPr="005E59C0">
        <w:rPr>
          <w:sz w:val="28"/>
          <w:szCs w:val="28"/>
          <w:lang w:val="ru-RU"/>
        </w:rPr>
        <w:t xml:space="preserve"> Если светофор не исправен, кто регулирует движение на проезжей части? 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Варианты ответов: 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А) инспектор ГИБДД 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Б) </w:t>
      </w:r>
      <w:proofErr w:type="spellStart"/>
      <w:r w:rsidRPr="005E59C0">
        <w:rPr>
          <w:sz w:val="28"/>
          <w:szCs w:val="28"/>
          <w:lang w:val="ru-RU"/>
        </w:rPr>
        <w:t>регулировшик</w:t>
      </w:r>
      <w:proofErr w:type="spellEnd"/>
      <w:r w:rsidRPr="005E59C0">
        <w:rPr>
          <w:sz w:val="28"/>
          <w:szCs w:val="28"/>
          <w:lang w:val="ru-RU"/>
        </w:rPr>
        <w:t xml:space="preserve"> 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В) полицейский 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Г) дорожный рабочий</w:t>
      </w:r>
    </w:p>
    <w:p w:rsidR="00B56213" w:rsidRPr="005E59C0" w:rsidRDefault="00B56213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Вопрос 3</w:t>
      </w:r>
      <w:r w:rsidR="004E3D38" w:rsidRPr="005E59C0">
        <w:rPr>
          <w:b/>
          <w:sz w:val="28"/>
          <w:szCs w:val="28"/>
          <w:lang w:val="ru-RU"/>
        </w:rPr>
        <w:t>.</w:t>
      </w:r>
      <w:r w:rsidR="004E3D38" w:rsidRPr="005E59C0">
        <w:rPr>
          <w:sz w:val="28"/>
          <w:szCs w:val="28"/>
          <w:lang w:val="ru-RU"/>
        </w:rPr>
        <w:t xml:space="preserve"> Какой инструмент использует регулировщик для регулирования движения на проезжей части?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Варианты ответов: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А) рупор 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Б) рацию </w:t>
      </w:r>
    </w:p>
    <w:p w:rsidR="00B56213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В) жезл </w:t>
      </w:r>
    </w:p>
    <w:p w:rsidR="004E3D38" w:rsidRPr="005E59C0" w:rsidRDefault="004E3D38" w:rsidP="005E59C0">
      <w:pPr>
        <w:pStyle w:val="PreformattedText"/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Г) палочку</w:t>
      </w:r>
    </w:p>
    <w:p w:rsidR="00B56213" w:rsidRPr="005E59C0" w:rsidRDefault="00B56213" w:rsidP="005E59C0">
      <w:pPr>
        <w:jc w:val="right"/>
        <w:rPr>
          <w:sz w:val="28"/>
          <w:szCs w:val="28"/>
          <w:lang w:val="ru-RU"/>
        </w:rPr>
      </w:pPr>
    </w:p>
    <w:p w:rsidR="00097A64" w:rsidRPr="005E59C0" w:rsidRDefault="00C61475" w:rsidP="005E59C0">
      <w:pPr>
        <w:rPr>
          <w:b/>
          <w:bCs/>
          <w:sz w:val="28"/>
          <w:szCs w:val="28"/>
          <w:lang w:val="ru-RU"/>
        </w:rPr>
      </w:pPr>
      <w:r w:rsidRPr="005E59C0">
        <w:rPr>
          <w:b/>
          <w:bCs/>
          <w:sz w:val="28"/>
          <w:szCs w:val="28"/>
          <w:lang w:val="ru-RU"/>
        </w:rPr>
        <w:t>Этап  «</w:t>
      </w:r>
      <w:r w:rsidR="00E77CC1" w:rsidRPr="005E59C0">
        <w:rPr>
          <w:b/>
          <w:bCs/>
          <w:sz w:val="28"/>
          <w:szCs w:val="28"/>
          <w:lang w:val="ru-RU"/>
        </w:rPr>
        <w:t>Дорожные з</w:t>
      </w:r>
      <w:r w:rsidRPr="005E59C0">
        <w:rPr>
          <w:b/>
          <w:bCs/>
          <w:sz w:val="28"/>
          <w:szCs w:val="28"/>
          <w:lang w:val="ru-RU"/>
        </w:rPr>
        <w:t>наки»</w:t>
      </w:r>
      <w:r w:rsidR="00097A64" w:rsidRPr="005E59C0">
        <w:rPr>
          <w:b/>
          <w:bCs/>
          <w:sz w:val="28"/>
          <w:szCs w:val="28"/>
          <w:lang w:val="ru-RU"/>
        </w:rPr>
        <w:t xml:space="preserve"> - </w:t>
      </w:r>
      <w:r w:rsidR="00AF378C" w:rsidRPr="005E59C0">
        <w:rPr>
          <w:b/>
          <w:bCs/>
          <w:sz w:val="28"/>
          <w:szCs w:val="28"/>
          <w:lang w:val="ru-RU"/>
        </w:rPr>
        <w:t xml:space="preserve"> </w:t>
      </w:r>
      <w:r w:rsidR="00C04A5C" w:rsidRPr="005E59C0">
        <w:rPr>
          <w:sz w:val="28"/>
          <w:szCs w:val="28"/>
          <w:lang w:val="ru-RU"/>
        </w:rPr>
        <w:t xml:space="preserve"> </w:t>
      </w:r>
      <w:r w:rsidR="00C04A5C" w:rsidRPr="005E59C0">
        <w:rPr>
          <w:b/>
          <w:bCs/>
          <w:sz w:val="28"/>
          <w:szCs w:val="28"/>
          <w:lang w:val="ru-RU"/>
        </w:rPr>
        <w:t>Каб.№18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Дорогие ребята! Я рада приветствовать вас на этапе  «Знаки».</w:t>
      </w:r>
    </w:p>
    <w:p w:rsidR="00C61475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1. </w:t>
      </w:r>
      <w:r w:rsidR="00C04A5C" w:rsidRPr="005E59C0">
        <w:rPr>
          <w:sz w:val="28"/>
          <w:szCs w:val="28"/>
          <w:lang w:val="ru-RU"/>
        </w:rPr>
        <w:t>а)</w:t>
      </w:r>
      <w:r w:rsidR="00CB761C" w:rsidRPr="005E59C0">
        <w:rPr>
          <w:sz w:val="28"/>
          <w:szCs w:val="28"/>
          <w:lang w:val="ru-RU"/>
        </w:rPr>
        <w:t xml:space="preserve"> </w:t>
      </w:r>
      <w:r w:rsidR="00C61475" w:rsidRPr="005E59C0">
        <w:rPr>
          <w:sz w:val="28"/>
          <w:szCs w:val="28"/>
          <w:lang w:val="ru-RU"/>
        </w:rPr>
        <w:t xml:space="preserve">На картинке изображен дорожный знак. Что он означает? </w:t>
      </w:r>
    </w:p>
    <w:p w:rsidR="00C61475" w:rsidRPr="005E59C0" w:rsidRDefault="00C61475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Варианты ответов: </w:t>
      </w:r>
    </w:p>
    <w:p w:rsidR="00C61475" w:rsidRPr="005E59C0" w:rsidRDefault="00C61475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А) движение пешеходов запрещено</w:t>
      </w:r>
    </w:p>
    <w:p w:rsidR="00097A64" w:rsidRPr="005E59C0" w:rsidRDefault="00C61475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Б) движение пешеходов разрешено</w:t>
      </w:r>
      <w:r w:rsidR="00097A64" w:rsidRPr="005E59C0">
        <w:rPr>
          <w:sz w:val="28"/>
          <w:szCs w:val="28"/>
          <w:lang w:val="ru-RU"/>
        </w:rPr>
        <w:t xml:space="preserve"> 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В) пешеходный переход.</w:t>
      </w:r>
      <w:r w:rsidRPr="005E59C0">
        <w:rPr>
          <w:noProof/>
          <w:sz w:val="28"/>
          <w:szCs w:val="28"/>
          <w:lang w:val="ru-RU" w:eastAsia="ru-RU"/>
        </w:rPr>
        <w:t xml:space="preserve"> </w:t>
      </w:r>
      <w:r w:rsidR="00C61475" w:rsidRPr="005E59C0">
        <w:rPr>
          <w:sz w:val="28"/>
          <w:szCs w:val="28"/>
          <w:lang w:val="ru-RU"/>
        </w:rPr>
        <w:t xml:space="preserve"> </w:t>
      </w:r>
    </w:p>
    <w:p w:rsidR="00C61475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noProof/>
          <w:sz w:val="28"/>
          <w:szCs w:val="28"/>
          <w:lang w:val="ru-RU" w:eastAsia="ru-RU"/>
        </w:rPr>
        <w:drawing>
          <wp:inline distT="0" distB="0" distL="0" distR="0" wp14:anchorId="6A4BEAEF" wp14:editId="7D80CCE1">
            <wp:extent cx="1370134" cy="1362075"/>
            <wp:effectExtent l="0" t="0" r="1905" b="0"/>
            <wp:docPr id="9" name="Рисунок 9" descr="test-po-pdd-dlya-shkolnikov-s-ot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st-po-pdd-dlya-shkolnikov-s-otvetam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41" cy="136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1C" w:rsidRPr="005E59C0" w:rsidRDefault="00CB761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б</w:t>
      </w:r>
      <w:r w:rsidR="00C04A5C" w:rsidRPr="005E59C0">
        <w:rPr>
          <w:sz w:val="28"/>
          <w:szCs w:val="28"/>
          <w:lang w:val="ru-RU"/>
        </w:rPr>
        <w:t xml:space="preserve">) На картинке изображены дорожные знаки. Какой из них означает запрет на движение велосипедов? </w:t>
      </w:r>
      <w:r w:rsidRPr="005E59C0">
        <w:rPr>
          <w:sz w:val="28"/>
          <w:szCs w:val="28"/>
          <w:lang w:val="ru-RU"/>
        </w:rPr>
        <w:t xml:space="preserve"> </w:t>
      </w:r>
    </w:p>
    <w:p w:rsidR="00CB761C" w:rsidRPr="005E59C0" w:rsidRDefault="00C04A5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Варианты ответов: </w:t>
      </w:r>
    </w:p>
    <w:p w:rsidR="00CB761C" w:rsidRPr="005E59C0" w:rsidRDefault="00C04A5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А) 1 </w:t>
      </w:r>
    </w:p>
    <w:p w:rsidR="00CB761C" w:rsidRPr="005E59C0" w:rsidRDefault="00C04A5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Б) 2 </w:t>
      </w:r>
    </w:p>
    <w:p w:rsidR="00C04A5C" w:rsidRPr="005E59C0" w:rsidRDefault="00C04A5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В) 3 </w:t>
      </w:r>
      <w:r w:rsidR="00CB761C" w:rsidRPr="005E59C0">
        <w:rPr>
          <w:sz w:val="28"/>
          <w:szCs w:val="28"/>
          <w:lang w:val="ru-RU"/>
        </w:rPr>
        <w:t xml:space="preserve"> </w:t>
      </w:r>
    </w:p>
    <w:p w:rsidR="00C04A5C" w:rsidRPr="005E59C0" w:rsidRDefault="00C04A5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lastRenderedPageBreak/>
        <w:t xml:space="preserve"> </w:t>
      </w:r>
      <w:r w:rsidRPr="005E59C0">
        <w:rPr>
          <w:noProof/>
          <w:sz w:val="28"/>
          <w:szCs w:val="28"/>
          <w:lang w:val="ru-RU" w:eastAsia="ru-RU"/>
        </w:rPr>
        <w:drawing>
          <wp:inline distT="0" distB="0" distL="0" distR="0" wp14:anchorId="5140CFD2" wp14:editId="3E717D56">
            <wp:extent cx="4762500" cy="1295400"/>
            <wp:effectExtent l="0" t="0" r="0" b="0"/>
            <wp:docPr id="12" name="Рисунок 12" descr="test-po-pdd-dlya-shkolnikov-s-ot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st-po-pdd-dlya-shkolnikov-s-otvetam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CCD" w:rsidRPr="005E59C0" w:rsidRDefault="00651CCD" w:rsidP="005E59C0">
      <w:pPr>
        <w:rPr>
          <w:sz w:val="28"/>
          <w:szCs w:val="28"/>
          <w:lang w:val="ru-RU"/>
        </w:rPr>
      </w:pPr>
    </w:p>
    <w:p w:rsidR="00651CCD" w:rsidRPr="005E59C0" w:rsidRDefault="00651CCD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в) На картинке изображена некоторая ситуация. Как пешеходам следует переходить проезжую часть?</w:t>
      </w:r>
    </w:p>
    <w:p w:rsidR="00651CCD" w:rsidRPr="005E59C0" w:rsidRDefault="00651CCD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Варианты ответов:</w:t>
      </w:r>
    </w:p>
    <w:p w:rsidR="00651CCD" w:rsidRPr="005E59C0" w:rsidRDefault="00651CCD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А) в любом месте, еде есть пешеходный переход </w:t>
      </w:r>
    </w:p>
    <w:p w:rsidR="00651CCD" w:rsidRPr="005E59C0" w:rsidRDefault="00651CCD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Б) </w:t>
      </w:r>
      <w:proofErr w:type="gramStart"/>
      <w:r w:rsidRPr="005E59C0">
        <w:rPr>
          <w:sz w:val="28"/>
          <w:szCs w:val="28"/>
          <w:lang w:val="ru-RU"/>
        </w:rPr>
        <w:t>перед</w:t>
      </w:r>
      <w:proofErr w:type="gramEnd"/>
      <w:r w:rsidRPr="005E59C0">
        <w:rPr>
          <w:sz w:val="28"/>
          <w:szCs w:val="28"/>
          <w:lang w:val="ru-RU"/>
        </w:rPr>
        <w:t xml:space="preserve"> и за регулировщиком </w:t>
      </w:r>
    </w:p>
    <w:p w:rsidR="00651CCD" w:rsidRPr="005E59C0" w:rsidRDefault="00651CCD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В) переходить проезжую часть запрещено</w:t>
      </w:r>
    </w:p>
    <w:p w:rsidR="00402850" w:rsidRPr="005E59C0" w:rsidRDefault="00651CCD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</w:t>
      </w:r>
      <w:r w:rsidR="000F5589" w:rsidRPr="005E59C0">
        <w:rPr>
          <w:noProof/>
          <w:sz w:val="28"/>
          <w:szCs w:val="28"/>
          <w:lang w:val="ru-RU" w:eastAsia="ru-RU"/>
        </w:rPr>
        <w:drawing>
          <wp:inline distT="0" distB="0" distL="0" distR="0" wp14:anchorId="22E2221D" wp14:editId="58436C27">
            <wp:extent cx="1752600" cy="1240841"/>
            <wp:effectExtent l="0" t="0" r="0" b="0"/>
            <wp:docPr id="16" name="Рисунок 16" descr="test-po-pdd-dlya-shkolnikov-s-ot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st-po-pdd-dlya-shkolnikov-s-otvetam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34" cy="12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2. </w:t>
      </w:r>
      <w:r w:rsidR="00CB761C" w:rsidRPr="005E59C0">
        <w:rPr>
          <w:sz w:val="28"/>
          <w:szCs w:val="28"/>
          <w:lang w:val="ru-RU"/>
        </w:rPr>
        <w:t xml:space="preserve">а) </w:t>
      </w:r>
      <w:r w:rsidRPr="005E59C0">
        <w:rPr>
          <w:sz w:val="28"/>
          <w:szCs w:val="28"/>
          <w:lang w:val="ru-RU"/>
        </w:rPr>
        <w:t xml:space="preserve">На картинке изображен дорожный знак. Что он означает? 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Варианты ответов: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А) движение запрещено 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Б) осторожно, идет стройка 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В) въезд запрещен для автотранспортных средств, для пешеходов движение разрешено</w:t>
      </w:r>
      <w:r w:rsidRPr="005E59C0">
        <w:rPr>
          <w:noProof/>
          <w:sz w:val="28"/>
          <w:szCs w:val="28"/>
          <w:lang w:val="ru-RU" w:eastAsia="ru-RU"/>
        </w:rPr>
        <w:drawing>
          <wp:inline distT="0" distB="0" distL="0" distR="0" wp14:anchorId="2D990829" wp14:editId="62DAC743">
            <wp:extent cx="1143000" cy="1220285"/>
            <wp:effectExtent l="0" t="0" r="0" b="0"/>
            <wp:docPr id="8" name="Рисунок 8" descr="test-po-pdd-dlya-shkolnikov-s-ot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st-po-pdd-dlya-shkolnikov-s-otvetam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61C" w:rsidRPr="005E59C0" w:rsidRDefault="00651CCD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б</w:t>
      </w:r>
      <w:r w:rsidR="00CB761C" w:rsidRPr="005E59C0">
        <w:rPr>
          <w:sz w:val="28"/>
          <w:szCs w:val="28"/>
          <w:lang w:val="ru-RU"/>
        </w:rPr>
        <w:t>) На картинке изображены дорожные знаки. Какой из них означает пешеходный переход?</w:t>
      </w:r>
    </w:p>
    <w:p w:rsidR="00CB761C" w:rsidRPr="005E59C0" w:rsidRDefault="00CB761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Варианты ответов:</w:t>
      </w:r>
    </w:p>
    <w:p w:rsidR="00CB761C" w:rsidRPr="005E59C0" w:rsidRDefault="00CB761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А) 1</w:t>
      </w:r>
    </w:p>
    <w:p w:rsidR="00CB761C" w:rsidRPr="005E59C0" w:rsidRDefault="00CB761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Б) 2 </w:t>
      </w:r>
    </w:p>
    <w:p w:rsidR="00CB761C" w:rsidRPr="005E59C0" w:rsidRDefault="00CB761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В) 3 </w:t>
      </w:r>
    </w:p>
    <w:p w:rsidR="00CB761C" w:rsidRPr="005E59C0" w:rsidRDefault="00CB761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Д) 4</w:t>
      </w:r>
    </w:p>
    <w:p w:rsidR="00CB761C" w:rsidRPr="005E59C0" w:rsidRDefault="00CB761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</w:t>
      </w:r>
      <w:r w:rsidR="00651CCD" w:rsidRPr="005E59C0">
        <w:rPr>
          <w:noProof/>
          <w:sz w:val="28"/>
          <w:szCs w:val="28"/>
          <w:lang w:val="ru-RU" w:eastAsia="ru-RU"/>
        </w:rPr>
        <w:drawing>
          <wp:inline distT="0" distB="0" distL="0" distR="0" wp14:anchorId="7E1B4248" wp14:editId="76CAC867">
            <wp:extent cx="4762500" cy="1266825"/>
            <wp:effectExtent l="0" t="0" r="0" b="9525"/>
            <wp:docPr id="13" name="Рисунок 13" descr="test-po-pdd-dlya-shkolnikov-s-ot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st-po-pdd-dlya-shkolnikov-s-otvetam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D9" w:rsidRDefault="00DD1CD9" w:rsidP="005E59C0">
      <w:pPr>
        <w:rPr>
          <w:sz w:val="28"/>
          <w:szCs w:val="28"/>
          <w:lang w:val="ru-RU"/>
        </w:rPr>
      </w:pPr>
    </w:p>
    <w:p w:rsidR="000F5589" w:rsidRPr="005E59C0" w:rsidRDefault="000F5589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lastRenderedPageBreak/>
        <w:t>в) Разрешено ли пешеходам пересекать проезжую часть в зоне видимости светофора? Варианты ответов: А) да Б) нет В) только если нет движущегося автотранспорта</w:t>
      </w:r>
    </w:p>
    <w:p w:rsidR="000F5589" w:rsidRPr="005E59C0" w:rsidRDefault="000F5589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</w:t>
      </w:r>
      <w:r w:rsidRPr="005E59C0">
        <w:rPr>
          <w:noProof/>
          <w:sz w:val="28"/>
          <w:szCs w:val="28"/>
          <w:lang w:val="ru-RU" w:eastAsia="ru-RU"/>
        </w:rPr>
        <w:drawing>
          <wp:inline distT="0" distB="0" distL="0" distR="0" wp14:anchorId="5C77082F" wp14:editId="5D81DB26">
            <wp:extent cx="1803842" cy="1381125"/>
            <wp:effectExtent l="0" t="0" r="6350" b="0"/>
            <wp:docPr id="17" name="Рисунок 17" descr="test-po-pdd-dlya-shkolnikov-s-ot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est-po-pdd-dlya-shkolnikov-s-otvetam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07" cy="13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89" w:rsidRPr="005E59C0" w:rsidRDefault="000F5589" w:rsidP="005E59C0">
      <w:pPr>
        <w:rPr>
          <w:sz w:val="28"/>
          <w:szCs w:val="28"/>
          <w:lang w:val="ru-RU"/>
        </w:rPr>
      </w:pP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3. </w:t>
      </w:r>
      <w:r w:rsidR="00651CCD" w:rsidRPr="005E59C0">
        <w:rPr>
          <w:sz w:val="28"/>
          <w:szCs w:val="28"/>
          <w:lang w:val="ru-RU"/>
        </w:rPr>
        <w:t xml:space="preserve"> а) </w:t>
      </w:r>
      <w:r w:rsidRPr="005E59C0">
        <w:rPr>
          <w:sz w:val="28"/>
          <w:szCs w:val="28"/>
          <w:lang w:val="ru-RU"/>
        </w:rPr>
        <w:t>На картинке изображен дорожный знак. Что он означает?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Варианты ответов: 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А) подземный переход 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Б) надземный переход 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В) выход из подземного перехода 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Г) вход в здание по лестнице</w:t>
      </w:r>
    </w:p>
    <w:p w:rsidR="00097A64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 </w:t>
      </w:r>
      <w:r w:rsidRPr="005E59C0">
        <w:rPr>
          <w:noProof/>
          <w:sz w:val="28"/>
          <w:szCs w:val="28"/>
          <w:lang w:val="ru-RU" w:eastAsia="ru-RU"/>
        </w:rPr>
        <w:drawing>
          <wp:inline distT="0" distB="0" distL="0" distR="0" wp14:anchorId="59C1261B" wp14:editId="61DFC9D3">
            <wp:extent cx="1222311" cy="1219200"/>
            <wp:effectExtent l="0" t="0" r="0" b="0"/>
            <wp:docPr id="11" name="Рисунок 11" descr="test-po-pdd-dlya-shkolnikov-s-ot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st-po-pdd-dlya-shkolnikov-s-otvetam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56" cy="12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6D" w:rsidRPr="005E59C0" w:rsidRDefault="00097A64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 xml:space="preserve"> </w:t>
      </w:r>
      <w:r w:rsidR="00651CCD" w:rsidRPr="005E59C0">
        <w:rPr>
          <w:sz w:val="28"/>
          <w:szCs w:val="28"/>
          <w:lang w:val="ru-RU"/>
        </w:rPr>
        <w:t>б) На картинке изображены дорожные знаки. Какой из них означает, что движение для пешеходов запрещено? Варианты ответов: А) 1 Б) 2 В) 3</w:t>
      </w:r>
    </w:p>
    <w:p w:rsidR="00C04A5C" w:rsidRPr="005E59C0" w:rsidRDefault="00651CCD" w:rsidP="005E59C0">
      <w:pPr>
        <w:jc w:val="both"/>
        <w:rPr>
          <w:sz w:val="28"/>
          <w:szCs w:val="28"/>
          <w:lang w:val="ru-RU"/>
        </w:rPr>
      </w:pPr>
      <w:r w:rsidRPr="005E59C0">
        <w:rPr>
          <w:noProof/>
          <w:sz w:val="28"/>
          <w:szCs w:val="28"/>
          <w:lang w:val="ru-RU" w:eastAsia="ru-RU"/>
        </w:rPr>
        <w:drawing>
          <wp:inline distT="0" distB="0" distL="0" distR="0" wp14:anchorId="614E92B2" wp14:editId="1E5E97D9">
            <wp:extent cx="4762500" cy="1228725"/>
            <wp:effectExtent l="0" t="0" r="0" b="9525"/>
            <wp:docPr id="14" name="Рисунок 14" descr="test-po-pdd-dlya-shkolnikov-s-ot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st-po-pdd-dlya-shkolnikov-s-otvetam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646D" w:rsidRPr="005E59C0">
        <w:rPr>
          <w:b/>
          <w:bCs/>
          <w:sz w:val="28"/>
          <w:szCs w:val="28"/>
          <w:lang w:val="ru-RU"/>
        </w:rPr>
        <w:tab/>
      </w:r>
    </w:p>
    <w:p w:rsidR="00402850" w:rsidRPr="005E59C0" w:rsidRDefault="000F5589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в)</w:t>
      </w:r>
      <w:r w:rsidR="00E77CC1" w:rsidRPr="005E59C0">
        <w:rPr>
          <w:bCs/>
          <w:sz w:val="28"/>
          <w:szCs w:val="28"/>
          <w:lang w:val="ru-RU"/>
        </w:rPr>
        <w:t xml:space="preserve"> </w:t>
      </w:r>
      <w:r w:rsidR="00651CCD" w:rsidRPr="005E59C0">
        <w:rPr>
          <w:bCs/>
          <w:sz w:val="28"/>
          <w:szCs w:val="28"/>
          <w:lang w:val="ru-RU"/>
        </w:rPr>
        <w:t>На картинке изображена некоторая ситуация. Как поступить пешеходу?</w:t>
      </w:r>
    </w:p>
    <w:p w:rsidR="00651CCD" w:rsidRPr="005E59C0" w:rsidRDefault="00651CCD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 xml:space="preserve"> Варианты ответов: </w:t>
      </w:r>
    </w:p>
    <w:p w:rsidR="00651CCD" w:rsidRPr="005E59C0" w:rsidRDefault="00651CCD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А) уступить место автотранспортному средству</w:t>
      </w:r>
    </w:p>
    <w:p w:rsidR="00651CCD" w:rsidRPr="005E59C0" w:rsidRDefault="00651CCD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 xml:space="preserve">Б) перейти дорогу перед автомобилем </w:t>
      </w:r>
    </w:p>
    <w:p w:rsidR="00651CCD" w:rsidRPr="005E59C0" w:rsidRDefault="00651CCD" w:rsidP="005E59C0">
      <w:pPr>
        <w:rPr>
          <w:b/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В) автомобилист обязан пропустить пешехода.</w:t>
      </w:r>
      <w:r w:rsidRPr="005E59C0">
        <w:rPr>
          <w:b/>
          <w:bCs/>
          <w:sz w:val="28"/>
          <w:szCs w:val="28"/>
          <w:lang w:val="ru-RU"/>
        </w:rPr>
        <w:t xml:space="preserve">  </w:t>
      </w:r>
      <w:r w:rsidR="00C04A5C" w:rsidRPr="005E59C0">
        <w:rPr>
          <w:b/>
          <w:bCs/>
          <w:sz w:val="28"/>
          <w:szCs w:val="28"/>
          <w:lang w:val="ru-RU"/>
        </w:rPr>
        <w:t xml:space="preserve">  </w:t>
      </w:r>
    </w:p>
    <w:p w:rsidR="00402850" w:rsidRDefault="00651CCD" w:rsidP="005E59C0">
      <w:pPr>
        <w:rPr>
          <w:b/>
          <w:bCs/>
          <w:sz w:val="28"/>
          <w:szCs w:val="28"/>
          <w:lang w:val="ru-RU"/>
        </w:rPr>
      </w:pPr>
      <w:r w:rsidRPr="005E59C0">
        <w:rPr>
          <w:noProof/>
          <w:sz w:val="28"/>
          <w:szCs w:val="28"/>
          <w:lang w:val="ru-RU" w:eastAsia="ru-RU"/>
        </w:rPr>
        <w:drawing>
          <wp:inline distT="0" distB="0" distL="0" distR="0" wp14:anchorId="2DF429DD" wp14:editId="0AF6C873">
            <wp:extent cx="1787568" cy="1304925"/>
            <wp:effectExtent l="0" t="0" r="3175" b="0"/>
            <wp:docPr id="15" name="Рисунок 15" descr="test-po-pdd-dlya-shkolnikov-s-otv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st-po-pdd-dlya-shkolnikov-s-otvetam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31" cy="130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D9" w:rsidRDefault="00DD1CD9" w:rsidP="005E59C0">
      <w:pPr>
        <w:rPr>
          <w:b/>
          <w:bCs/>
          <w:sz w:val="28"/>
          <w:szCs w:val="28"/>
          <w:lang w:val="ru-RU"/>
        </w:rPr>
      </w:pPr>
    </w:p>
    <w:p w:rsidR="00DD1CD9" w:rsidRDefault="00DD1CD9" w:rsidP="005E59C0">
      <w:pPr>
        <w:rPr>
          <w:b/>
          <w:bCs/>
          <w:sz w:val="28"/>
          <w:szCs w:val="28"/>
          <w:lang w:val="ru-RU"/>
        </w:rPr>
      </w:pPr>
    </w:p>
    <w:p w:rsidR="00DD1CD9" w:rsidRPr="005E59C0" w:rsidRDefault="00DD1CD9" w:rsidP="005E59C0">
      <w:pPr>
        <w:rPr>
          <w:b/>
          <w:bCs/>
          <w:sz w:val="28"/>
          <w:szCs w:val="28"/>
          <w:lang w:val="ru-RU"/>
        </w:rPr>
      </w:pPr>
    </w:p>
    <w:p w:rsidR="00C04A5C" w:rsidRPr="005E59C0" w:rsidRDefault="00BE2683" w:rsidP="005E59C0">
      <w:pPr>
        <w:rPr>
          <w:b/>
          <w:bCs/>
          <w:sz w:val="28"/>
          <w:szCs w:val="28"/>
          <w:lang w:val="ru-RU"/>
        </w:rPr>
      </w:pPr>
      <w:r w:rsidRPr="005E59C0">
        <w:rPr>
          <w:b/>
          <w:bCs/>
          <w:sz w:val="28"/>
          <w:szCs w:val="28"/>
          <w:lang w:val="ru-RU"/>
        </w:rPr>
        <w:lastRenderedPageBreak/>
        <w:t xml:space="preserve">Этап </w:t>
      </w:r>
      <w:r w:rsidR="00C04A5C" w:rsidRPr="005E59C0">
        <w:rPr>
          <w:b/>
          <w:bCs/>
          <w:sz w:val="28"/>
          <w:szCs w:val="28"/>
          <w:lang w:val="ru-RU"/>
        </w:rPr>
        <w:t>“Песенный</w:t>
      </w:r>
      <w:r w:rsidRPr="005E59C0">
        <w:rPr>
          <w:b/>
          <w:bCs/>
          <w:sz w:val="28"/>
          <w:szCs w:val="28"/>
          <w:lang w:val="ru-RU"/>
        </w:rPr>
        <w:t xml:space="preserve"> турнир</w:t>
      </w:r>
      <w:r w:rsidR="00C04A5C" w:rsidRPr="005E59C0">
        <w:rPr>
          <w:b/>
          <w:bCs/>
          <w:sz w:val="28"/>
          <w:szCs w:val="28"/>
          <w:lang w:val="ru-RU"/>
        </w:rPr>
        <w:t xml:space="preserve">” - </w:t>
      </w:r>
      <w:r w:rsidR="00AF378C" w:rsidRPr="005E59C0">
        <w:rPr>
          <w:b/>
          <w:bCs/>
          <w:sz w:val="28"/>
          <w:szCs w:val="28"/>
          <w:lang w:val="ru-RU"/>
        </w:rPr>
        <w:t xml:space="preserve"> </w:t>
      </w:r>
      <w:r w:rsidR="00844D97">
        <w:rPr>
          <w:b/>
          <w:bCs/>
          <w:sz w:val="28"/>
          <w:szCs w:val="28"/>
          <w:lang w:val="ru-RU"/>
        </w:rPr>
        <w:t>т</w:t>
      </w:r>
      <w:r w:rsidR="00C04A5C" w:rsidRPr="005E59C0">
        <w:rPr>
          <w:b/>
          <w:bCs/>
          <w:sz w:val="28"/>
          <w:szCs w:val="28"/>
          <w:lang w:val="ru-RU"/>
        </w:rPr>
        <w:t>анцевальный зал.</w:t>
      </w:r>
    </w:p>
    <w:p w:rsidR="00C04A5C" w:rsidRPr="005E59C0" w:rsidRDefault="00C04A5C" w:rsidP="005E59C0">
      <w:pPr>
        <w:rPr>
          <w:sz w:val="28"/>
          <w:szCs w:val="28"/>
          <w:lang w:val="ru-RU"/>
        </w:rPr>
      </w:pPr>
      <w:r w:rsidRPr="005E59C0">
        <w:rPr>
          <w:sz w:val="28"/>
          <w:szCs w:val="28"/>
          <w:lang w:val="ru-RU"/>
        </w:rPr>
        <w:t>Здравствуйте, ребята! Следующий ваш этап называется «Песенный». Вам нужно вспомнить и пропеть все песни, где упоминаются:  дорога, средства передвижения, пешеход, светофор, дорожные знаки и т.д.</w:t>
      </w:r>
      <w:r w:rsidR="00C63EE1" w:rsidRPr="005E59C0">
        <w:rPr>
          <w:sz w:val="28"/>
          <w:szCs w:val="28"/>
          <w:lang w:val="ru-RU"/>
        </w:rPr>
        <w:t xml:space="preserve"> Максимальное количество 5 баллов.</w:t>
      </w:r>
    </w:p>
    <w:p w:rsidR="003F314F" w:rsidRPr="005E59C0" w:rsidRDefault="003F314F" w:rsidP="005E59C0">
      <w:pPr>
        <w:rPr>
          <w:b/>
          <w:sz w:val="28"/>
          <w:szCs w:val="28"/>
          <w:lang w:val="ru-RU"/>
        </w:rPr>
      </w:pPr>
    </w:p>
    <w:p w:rsidR="00C04A5C" w:rsidRPr="005E59C0" w:rsidRDefault="0054263C" w:rsidP="005E59C0">
      <w:pPr>
        <w:rPr>
          <w:b/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Этап “  Юные художн</w:t>
      </w:r>
      <w:r w:rsidR="00844D97">
        <w:rPr>
          <w:b/>
          <w:sz w:val="28"/>
          <w:szCs w:val="28"/>
          <w:lang w:val="ru-RU"/>
        </w:rPr>
        <w:t>ики ”   - творческий конкурс - в</w:t>
      </w:r>
      <w:r w:rsidRPr="005E59C0">
        <w:rPr>
          <w:b/>
          <w:sz w:val="28"/>
          <w:szCs w:val="28"/>
          <w:lang w:val="ru-RU"/>
        </w:rPr>
        <w:t>идеозал.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Ваша команда получает загадку,  ответ на которую вы должны изобразить на ватмане с помощью фломастеров. Участвуют все члены команды. Вашу работу будет оценивать жюри по 5-бальной системе. Вам дается  на рисование 5 минут (все три работы по окончании  отдаются жюри).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1. Маленькие домики по улице бегут,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Мальчиков и девочек домики везут.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(автобусы)</w:t>
      </w:r>
    </w:p>
    <w:p w:rsidR="00B916AD" w:rsidRDefault="00B916AD" w:rsidP="005E59C0">
      <w:pPr>
        <w:rPr>
          <w:bCs/>
          <w:sz w:val="28"/>
          <w:szCs w:val="28"/>
          <w:lang w:val="ru-RU"/>
        </w:rPr>
      </w:pP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2. Несется и стреляет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ворчит скороговоркой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трамваю не угнаться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 xml:space="preserve">за этой тараторкой 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(мотоцикл)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3. Два колесика подряд -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их ногами вертят,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А поверх торчком -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сам хозяин крючком.</w:t>
      </w:r>
    </w:p>
    <w:p w:rsidR="0054263C" w:rsidRPr="005E59C0" w:rsidRDefault="0054263C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>(велосипед)</w:t>
      </w:r>
    </w:p>
    <w:p w:rsidR="0054263C" w:rsidRPr="005E59C0" w:rsidRDefault="0054263C" w:rsidP="005E59C0">
      <w:pPr>
        <w:rPr>
          <w:b/>
          <w:bCs/>
          <w:sz w:val="28"/>
          <w:szCs w:val="28"/>
          <w:lang w:val="ru-RU"/>
        </w:rPr>
      </w:pPr>
    </w:p>
    <w:p w:rsidR="00415D48" w:rsidRPr="005E59C0" w:rsidRDefault="0094646D" w:rsidP="005E59C0">
      <w:pPr>
        <w:rPr>
          <w:b/>
          <w:bCs/>
          <w:sz w:val="28"/>
          <w:szCs w:val="28"/>
          <w:lang w:val="ru-RU"/>
        </w:rPr>
      </w:pPr>
      <w:r w:rsidRPr="005E59C0">
        <w:rPr>
          <w:b/>
          <w:bCs/>
          <w:sz w:val="28"/>
          <w:szCs w:val="28"/>
          <w:lang w:val="ru-RU"/>
        </w:rPr>
        <w:t xml:space="preserve">Этап </w:t>
      </w:r>
      <w:r w:rsidR="00BE2683" w:rsidRPr="005E59C0">
        <w:rPr>
          <w:b/>
          <w:bCs/>
          <w:sz w:val="28"/>
          <w:szCs w:val="28"/>
          <w:lang w:val="ru-RU"/>
        </w:rPr>
        <w:t xml:space="preserve"> </w:t>
      </w:r>
      <w:r w:rsidR="0054263C" w:rsidRPr="005E59C0">
        <w:rPr>
          <w:b/>
          <w:bCs/>
          <w:sz w:val="28"/>
          <w:szCs w:val="28"/>
          <w:lang w:val="ru-RU"/>
        </w:rPr>
        <w:t>“Гонки по правилам</w:t>
      </w:r>
      <w:r w:rsidR="000524C3" w:rsidRPr="005E59C0">
        <w:rPr>
          <w:b/>
          <w:bCs/>
          <w:sz w:val="28"/>
          <w:szCs w:val="28"/>
          <w:lang w:val="ru-RU"/>
        </w:rPr>
        <w:t xml:space="preserve"> ДД</w:t>
      </w:r>
      <w:r w:rsidR="0054263C" w:rsidRPr="005E59C0">
        <w:rPr>
          <w:b/>
          <w:bCs/>
          <w:sz w:val="28"/>
          <w:szCs w:val="28"/>
          <w:lang w:val="ru-RU"/>
        </w:rPr>
        <w:t>”</w:t>
      </w:r>
      <w:r w:rsidR="00844D97">
        <w:rPr>
          <w:b/>
          <w:bCs/>
          <w:sz w:val="28"/>
          <w:szCs w:val="28"/>
          <w:lang w:val="ru-RU"/>
        </w:rPr>
        <w:t xml:space="preserve"> –</w:t>
      </w:r>
      <w:r w:rsidR="00DC2497">
        <w:rPr>
          <w:b/>
          <w:bCs/>
          <w:sz w:val="28"/>
          <w:szCs w:val="28"/>
          <w:lang w:val="ru-RU"/>
        </w:rPr>
        <w:t xml:space="preserve"> </w:t>
      </w:r>
      <w:r w:rsidR="00844D97">
        <w:rPr>
          <w:b/>
          <w:bCs/>
          <w:sz w:val="28"/>
          <w:szCs w:val="28"/>
          <w:lang w:val="ru-RU"/>
        </w:rPr>
        <w:t>спортивный зал.</w:t>
      </w:r>
    </w:p>
    <w:p w:rsidR="00C04A5C" w:rsidRDefault="00415D48" w:rsidP="005E59C0">
      <w:pPr>
        <w:rPr>
          <w:bCs/>
          <w:sz w:val="28"/>
          <w:szCs w:val="28"/>
          <w:lang w:val="ru-RU"/>
        </w:rPr>
      </w:pPr>
      <w:r w:rsidRPr="005E59C0">
        <w:rPr>
          <w:bCs/>
          <w:sz w:val="28"/>
          <w:szCs w:val="28"/>
          <w:lang w:val="ru-RU"/>
        </w:rPr>
        <w:t xml:space="preserve">Последнее ваше задание:  </w:t>
      </w:r>
      <w:r w:rsidR="000A7A93" w:rsidRPr="005E59C0">
        <w:rPr>
          <w:bCs/>
          <w:sz w:val="28"/>
          <w:szCs w:val="28"/>
          <w:lang w:val="ru-RU"/>
        </w:rPr>
        <w:t xml:space="preserve">Каждый участник команды должен проехать на самокате до </w:t>
      </w:r>
      <w:proofErr w:type="gramStart"/>
      <w:r w:rsidR="000A7A93" w:rsidRPr="005E59C0">
        <w:rPr>
          <w:bCs/>
          <w:sz w:val="28"/>
          <w:szCs w:val="28"/>
          <w:lang w:val="ru-RU"/>
        </w:rPr>
        <w:t>стоп-линии</w:t>
      </w:r>
      <w:proofErr w:type="gramEnd"/>
      <w:r w:rsidR="000A7A93" w:rsidRPr="005E59C0">
        <w:rPr>
          <w:bCs/>
          <w:sz w:val="28"/>
          <w:szCs w:val="28"/>
          <w:lang w:val="ru-RU"/>
        </w:rPr>
        <w:t xml:space="preserve"> и обратно, передавая самокат следующему игроку команды. Задание выполняют все участники команды. Побеждает команда, затратившая меньше времени на прохождение этого задания. Конкурс оценивается по 5 балльной шкале.</w:t>
      </w:r>
      <w:r w:rsidR="0054263C" w:rsidRPr="005E59C0">
        <w:rPr>
          <w:bCs/>
          <w:sz w:val="28"/>
          <w:szCs w:val="28"/>
          <w:lang w:val="ru-RU"/>
        </w:rPr>
        <w:t xml:space="preserve"> </w:t>
      </w:r>
      <w:r w:rsidRPr="005E59C0">
        <w:rPr>
          <w:bCs/>
          <w:sz w:val="28"/>
          <w:szCs w:val="28"/>
          <w:lang w:val="ru-RU"/>
        </w:rPr>
        <w:t xml:space="preserve"> </w:t>
      </w:r>
    </w:p>
    <w:p w:rsidR="00BF5D61" w:rsidRDefault="00BF5D61" w:rsidP="00BF5D61">
      <w:pPr>
        <w:pStyle w:val="PreformattedText"/>
        <w:rPr>
          <w:bCs/>
          <w:sz w:val="28"/>
          <w:szCs w:val="28"/>
          <w:lang w:val="ru-RU"/>
        </w:rPr>
      </w:pPr>
    </w:p>
    <w:p w:rsidR="00B52D54" w:rsidRPr="00B14790" w:rsidRDefault="00BF5D61" w:rsidP="00BF5D61">
      <w:pPr>
        <w:pStyle w:val="PreformattedText"/>
        <w:rPr>
          <w:b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                           </w:t>
      </w:r>
      <w:r w:rsidR="00B14790" w:rsidRPr="00B14790">
        <w:rPr>
          <w:b/>
          <w:sz w:val="28"/>
          <w:szCs w:val="28"/>
          <w:lang w:val="ru-RU"/>
        </w:rPr>
        <w:t>Заключение</w:t>
      </w:r>
    </w:p>
    <w:p w:rsidR="00B52D54" w:rsidRPr="005E59C0" w:rsidRDefault="00B14790" w:rsidP="00B52D54">
      <w:pPr>
        <w:pStyle w:val="PreformattedText"/>
        <w:jc w:val="both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Ведущий.</w:t>
      </w:r>
      <w:r>
        <w:rPr>
          <w:sz w:val="28"/>
          <w:szCs w:val="28"/>
          <w:lang w:val="ru-RU"/>
        </w:rPr>
        <w:t xml:space="preserve"> </w:t>
      </w:r>
      <w:r w:rsidR="00B52D54" w:rsidRPr="005E59C0">
        <w:rPr>
          <w:sz w:val="28"/>
          <w:szCs w:val="28"/>
          <w:lang w:val="ru-RU"/>
        </w:rPr>
        <w:t>Дорогие ребята! Пройдя все этапы, преодолевая сложные задания, поддерживая друг друга, вы дошли до финиша. Вы проявили находчивость, смекалку, ловкость и фантазию. Пока жюри подводит итоги конкурсов, для вас дискотека.</w:t>
      </w:r>
    </w:p>
    <w:p w:rsidR="00DC4820" w:rsidRDefault="00B14790" w:rsidP="00DC4820">
      <w:pPr>
        <w:pStyle w:val="PreformattedText"/>
        <w:jc w:val="both"/>
        <w:rPr>
          <w:sz w:val="28"/>
          <w:szCs w:val="28"/>
          <w:lang w:val="ru-RU"/>
        </w:rPr>
      </w:pPr>
      <w:r w:rsidRPr="005E59C0">
        <w:rPr>
          <w:b/>
          <w:sz w:val="28"/>
          <w:szCs w:val="28"/>
          <w:lang w:val="ru-RU"/>
        </w:rPr>
        <w:t>Ведущий.</w:t>
      </w:r>
      <w:r w:rsidRPr="00B14790">
        <w:rPr>
          <w:b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="00B52D54" w:rsidRPr="005E59C0">
        <w:rPr>
          <w:sz w:val="28"/>
          <w:szCs w:val="28"/>
          <w:lang w:val="ru-RU"/>
        </w:rPr>
        <w:t>Для награждения слово предоставляется нашему жюри.</w:t>
      </w:r>
    </w:p>
    <w:p w:rsidR="00B916AD" w:rsidRPr="00B14790" w:rsidRDefault="00DC4820" w:rsidP="00B14790">
      <w:pPr>
        <w:pStyle w:val="PreformattedText"/>
        <w:jc w:val="both"/>
        <w:rPr>
          <w:rStyle w:val="c9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B14790">
        <w:rPr>
          <w:sz w:val="28"/>
          <w:szCs w:val="28"/>
          <w:lang w:val="ru-RU"/>
        </w:rPr>
        <w:t xml:space="preserve">                                                   </w:t>
      </w:r>
      <w:r>
        <w:rPr>
          <w:sz w:val="28"/>
          <w:szCs w:val="28"/>
          <w:lang w:val="ru-RU"/>
        </w:rPr>
        <w:t xml:space="preserve"> </w:t>
      </w:r>
      <w:r w:rsidR="00B14790">
        <w:rPr>
          <w:sz w:val="28"/>
          <w:szCs w:val="28"/>
          <w:lang w:val="ru-RU"/>
        </w:rPr>
        <w:t>(</w:t>
      </w:r>
      <w:r w:rsidR="00B14790">
        <w:rPr>
          <w:rStyle w:val="c9"/>
          <w:bCs/>
          <w:color w:val="000000" w:themeColor="text1"/>
          <w:sz w:val="28"/>
          <w:szCs w:val="28"/>
          <w:lang w:val="ru-RU"/>
        </w:rPr>
        <w:t>н</w:t>
      </w:r>
      <w:r w:rsidR="00B14790" w:rsidRPr="00B14790">
        <w:rPr>
          <w:rStyle w:val="c9"/>
          <w:bCs/>
          <w:color w:val="000000" w:themeColor="text1"/>
          <w:sz w:val="28"/>
          <w:szCs w:val="28"/>
          <w:lang w:val="ru-RU"/>
        </w:rPr>
        <w:t>аграждение</w:t>
      </w:r>
      <w:r w:rsidR="00B14790">
        <w:rPr>
          <w:rStyle w:val="c9"/>
          <w:bCs/>
          <w:color w:val="000000" w:themeColor="text1"/>
          <w:sz w:val="28"/>
          <w:szCs w:val="28"/>
          <w:lang w:val="ru-RU"/>
        </w:rPr>
        <w:t>)</w:t>
      </w:r>
    </w:p>
    <w:p w:rsidR="00B14790" w:rsidRPr="00B662C6" w:rsidRDefault="00B14790" w:rsidP="00B662C6">
      <w:pPr>
        <w:pStyle w:val="c15"/>
        <w:shd w:val="clear" w:color="auto" w:fill="FFFFFF"/>
        <w:spacing w:before="0" w:beforeAutospacing="0" w:after="0" w:afterAutospacing="0"/>
        <w:rPr>
          <w:rStyle w:val="c9"/>
          <w:bCs/>
          <w:color w:val="000000" w:themeColor="text1"/>
          <w:sz w:val="28"/>
          <w:szCs w:val="28"/>
        </w:rPr>
      </w:pPr>
      <w:r w:rsidRPr="005E59C0">
        <w:rPr>
          <w:b/>
          <w:sz w:val="28"/>
          <w:szCs w:val="28"/>
        </w:rPr>
        <w:t>Ведущий.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Вот и  закончилось  наше мероприятие. Благодарим всех за участие в </w:t>
      </w:r>
      <w:r w:rsidRPr="005E59C0">
        <w:rPr>
          <w:sz w:val="28"/>
          <w:szCs w:val="28"/>
        </w:rPr>
        <w:t>инте</w:t>
      </w:r>
      <w:r>
        <w:rPr>
          <w:sz w:val="28"/>
          <w:szCs w:val="28"/>
        </w:rPr>
        <w:t>ллектуально-развлекательной игре</w:t>
      </w:r>
      <w:r w:rsidRPr="005E59C0">
        <w:rPr>
          <w:sz w:val="28"/>
          <w:szCs w:val="28"/>
        </w:rPr>
        <w:t xml:space="preserve"> “</w:t>
      </w:r>
      <w:proofErr w:type="spellStart"/>
      <w:r w:rsidRPr="005E59C0">
        <w:rPr>
          <w:sz w:val="28"/>
          <w:szCs w:val="28"/>
        </w:rPr>
        <w:t>Игродром</w:t>
      </w:r>
      <w:proofErr w:type="spellEnd"/>
      <w:r w:rsidRPr="005E59C0">
        <w:rPr>
          <w:sz w:val="28"/>
          <w:szCs w:val="28"/>
        </w:rPr>
        <w:t>”, посвященной  правилам дорожного движения</w:t>
      </w:r>
      <w:r>
        <w:rPr>
          <w:sz w:val="28"/>
          <w:szCs w:val="28"/>
        </w:rPr>
        <w:t>. До новых встреч!</w:t>
      </w:r>
      <w:r w:rsidR="00B662C6">
        <w:rPr>
          <w:rStyle w:val="c9"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9C265A" w:rsidRPr="009C265A" w:rsidRDefault="009C265A" w:rsidP="009C265A">
      <w:pPr>
        <w:widowControl/>
        <w:autoSpaceDN/>
        <w:adjustRightInd/>
        <w:spacing w:after="200" w:line="276" w:lineRule="auto"/>
        <w:ind w:left="-1276" w:firstLine="1276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</w:pPr>
      <w:r w:rsidRPr="009C265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lastRenderedPageBreak/>
        <w:drawing>
          <wp:inline distT="0" distB="0" distL="0" distR="0" wp14:anchorId="143B3BA9" wp14:editId="3F6C890D">
            <wp:extent cx="2990791" cy="2093120"/>
            <wp:effectExtent l="0" t="0" r="635" b="2540"/>
            <wp:docPr id="10" name="Рисунок 10" descr="https://pp.userapi.com/c855232/v855232365/19fa8/kLNJfOK0U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232/v855232365/19fa8/kLNJfOK0Ul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78" cy="210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t xml:space="preserve"> </w:t>
      </w:r>
      <w:r w:rsidRPr="009C265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drawing>
          <wp:inline distT="0" distB="0" distL="0" distR="0" wp14:anchorId="41D29C94" wp14:editId="47CD9FF9">
            <wp:extent cx="3067050" cy="2062140"/>
            <wp:effectExtent l="0" t="0" r="0" b="0"/>
            <wp:docPr id="18" name="Рисунок 18" descr="https://pp.userapi.com/c855128/v855128365/19b12/SRRxBlzfv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5128/v855128365/19b12/SRRxBlzfv-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87" cy="20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65A" w:rsidRPr="009C265A" w:rsidRDefault="009C265A" w:rsidP="009C265A">
      <w:pPr>
        <w:widowControl/>
        <w:autoSpaceDN/>
        <w:adjustRightInd/>
        <w:spacing w:after="200" w:line="276" w:lineRule="auto"/>
        <w:ind w:left="-1276" w:firstLine="1276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</w:pPr>
      <w:r w:rsidRPr="009C265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drawing>
          <wp:inline distT="0" distB="0" distL="0" distR="0" wp14:anchorId="367EF4DD" wp14:editId="3F84A138">
            <wp:extent cx="2946400" cy="2209800"/>
            <wp:effectExtent l="0" t="0" r="6350" b="0"/>
            <wp:docPr id="19" name="Рисунок 19" descr="https://pp.userapi.com/c853620/v853620365/17f3a/tywl3frxI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3620/v853620365/17f3a/tywl3frxIJQ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35" cy="22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t xml:space="preserve"> </w:t>
      </w:r>
      <w:r w:rsidRPr="009C265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drawing>
          <wp:inline distT="0" distB="0" distL="0" distR="0" wp14:anchorId="5E29C080" wp14:editId="02CAE291">
            <wp:extent cx="3067050" cy="2219325"/>
            <wp:effectExtent l="0" t="0" r="0" b="9525"/>
            <wp:docPr id="20" name="Рисунок 20" descr="https://pp.userapi.com/c849536/v849536860/164245/MXjXSxAfX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536/v849536860/164245/MXjXSxAfX8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49" cy="223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65A" w:rsidRPr="009C265A" w:rsidRDefault="009C265A" w:rsidP="009C265A">
      <w:pPr>
        <w:widowControl/>
        <w:autoSpaceDN/>
        <w:adjustRightInd/>
        <w:spacing w:after="200" w:line="276" w:lineRule="auto"/>
        <w:ind w:left="-1276" w:firstLine="1276"/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</w:pPr>
      <w:r w:rsidRPr="009C265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drawing>
          <wp:inline distT="0" distB="0" distL="0" distR="0" wp14:anchorId="3C629604" wp14:editId="2D21D9EB">
            <wp:extent cx="2961437" cy="2133600"/>
            <wp:effectExtent l="0" t="0" r="0" b="0"/>
            <wp:docPr id="21" name="Рисунок 21" descr="https://pp.userapi.com/c855216/v855216365/18dbd/NB-28Fuzt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5216/v855216365/18dbd/NB-28Fuzte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24" cy="214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t xml:space="preserve"> </w:t>
      </w:r>
      <w:r w:rsidRPr="009C265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drawing>
          <wp:inline distT="0" distB="0" distL="0" distR="0" wp14:anchorId="06B1DB46" wp14:editId="7035CA2B">
            <wp:extent cx="3019425" cy="2131405"/>
            <wp:effectExtent l="0" t="0" r="0" b="2540"/>
            <wp:docPr id="22" name="Рисунок 22" descr="https://pp.userapi.com/c848736/v848736008/16cfb5/cHd1tF7cG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8736/v848736008/16cfb5/cHd1tF7cGk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893" cy="214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90" w:rsidRPr="00423184" w:rsidRDefault="009C265A" w:rsidP="00423184">
      <w:pPr>
        <w:widowControl/>
        <w:autoSpaceDN/>
        <w:adjustRightInd/>
        <w:spacing w:after="200" w:line="276" w:lineRule="auto"/>
        <w:ind w:left="-1276" w:firstLine="1276"/>
        <w:rPr>
          <w:rStyle w:val="c9"/>
          <w:rFonts w:asciiTheme="minorHAnsi" w:eastAsiaTheme="minorHAnsi" w:hAnsiTheme="minorHAnsi" w:cstheme="minorBidi"/>
          <w:color w:val="auto"/>
          <w:sz w:val="22"/>
          <w:szCs w:val="22"/>
          <w:lang w:val="ru-RU"/>
        </w:rPr>
      </w:pPr>
      <w:r w:rsidRPr="009C265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t xml:space="preserve"> </w:t>
      </w:r>
      <w:r w:rsidRPr="009C265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drawing>
          <wp:inline distT="0" distB="0" distL="0" distR="0" wp14:anchorId="775CCF00" wp14:editId="3E7E2C02">
            <wp:extent cx="2905125" cy="2147628"/>
            <wp:effectExtent l="0" t="0" r="0" b="5080"/>
            <wp:docPr id="23" name="Рисунок 23" descr="https://pp.userapi.com/c845122/v845122860/1e3930/ALdAfj9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122/v845122860/1e3930/ALdAfj9MAd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70" cy="215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t xml:space="preserve"> </w:t>
      </w:r>
      <w:r w:rsidRPr="009C265A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val="ru-RU" w:eastAsia="ru-RU"/>
        </w:rPr>
        <w:drawing>
          <wp:inline distT="0" distB="0" distL="0" distR="0" wp14:anchorId="096B300E" wp14:editId="701F4F11">
            <wp:extent cx="3048000" cy="2171700"/>
            <wp:effectExtent l="0" t="0" r="0" b="0"/>
            <wp:docPr id="24" name="Рисунок 24" descr="https://pp.userapi.com/c855120/v855120365/19137/e9Dx6lvBM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5120/v855120365/19137/e9Dx6lvBM7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42" cy="21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5B5" w:rsidRPr="00CE15B5" w:rsidRDefault="00CE15B5" w:rsidP="00CE15B5">
      <w:pPr>
        <w:pStyle w:val="c15"/>
        <w:shd w:val="clear" w:color="auto" w:fill="FFFFFF"/>
        <w:spacing w:before="0" w:beforeAutospacing="0" w:after="0" w:afterAutospacing="0"/>
        <w:ind w:firstLine="568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CE15B5">
        <w:rPr>
          <w:rStyle w:val="c9"/>
          <w:b/>
          <w:bCs/>
          <w:color w:val="000000" w:themeColor="text1"/>
          <w:sz w:val="28"/>
          <w:szCs w:val="28"/>
        </w:rPr>
        <w:lastRenderedPageBreak/>
        <w:t>Список литературы</w:t>
      </w:r>
    </w:p>
    <w:p w:rsidR="00CE15B5" w:rsidRPr="00CE15B5" w:rsidRDefault="00CE15B5" w:rsidP="00CE15B5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 xml:space="preserve"> </w:t>
      </w:r>
    </w:p>
    <w:p w:rsidR="00CE15B5" w:rsidRPr="00CE15B5" w:rsidRDefault="00B14790" w:rsidP="00B14790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 xml:space="preserve">      </w:t>
      </w:r>
      <w:r w:rsidR="00DC2497">
        <w:rPr>
          <w:rStyle w:val="c2"/>
          <w:color w:val="000000" w:themeColor="text1"/>
          <w:sz w:val="28"/>
          <w:szCs w:val="28"/>
        </w:rPr>
        <w:t xml:space="preserve"> 1.</w:t>
      </w:r>
      <w:r w:rsidR="00CE15B5">
        <w:rPr>
          <w:rStyle w:val="c2"/>
          <w:color w:val="000000" w:themeColor="text1"/>
          <w:sz w:val="28"/>
          <w:szCs w:val="28"/>
        </w:rPr>
        <w:t xml:space="preserve"> </w:t>
      </w:r>
      <w:r w:rsidR="00CE15B5" w:rsidRPr="00CE15B5">
        <w:rPr>
          <w:rStyle w:val="c2"/>
          <w:color w:val="000000" w:themeColor="text1"/>
          <w:sz w:val="28"/>
          <w:szCs w:val="28"/>
        </w:rPr>
        <w:t>Данилова Т.И. Программа «Светофор» Обучение детей дошкольного возраста ПДД.  - СПб</w:t>
      </w:r>
      <w:proofErr w:type="gramStart"/>
      <w:r w:rsidR="00CE15B5" w:rsidRPr="00CE15B5">
        <w:rPr>
          <w:rStyle w:val="c2"/>
          <w:color w:val="000000" w:themeColor="text1"/>
          <w:sz w:val="28"/>
          <w:szCs w:val="28"/>
        </w:rPr>
        <w:t xml:space="preserve">., </w:t>
      </w:r>
      <w:proofErr w:type="gramEnd"/>
      <w:r w:rsidR="00CE15B5" w:rsidRPr="00CE15B5">
        <w:rPr>
          <w:rStyle w:val="c2"/>
          <w:color w:val="000000" w:themeColor="text1"/>
          <w:sz w:val="28"/>
          <w:szCs w:val="28"/>
        </w:rPr>
        <w:t>издательство «ДЕТСТВО-ПРЕСС», 2009.</w:t>
      </w:r>
    </w:p>
    <w:p w:rsidR="00CE15B5" w:rsidRPr="00CE15B5" w:rsidRDefault="00DC2497" w:rsidP="00DC2497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 xml:space="preserve">2.  </w:t>
      </w:r>
      <w:r w:rsidR="00CE15B5" w:rsidRPr="00CE15B5">
        <w:rPr>
          <w:rStyle w:val="c2"/>
          <w:color w:val="000000" w:themeColor="text1"/>
          <w:sz w:val="28"/>
          <w:szCs w:val="28"/>
        </w:rPr>
        <w:t>Занятия по правилам дорожного движения</w:t>
      </w:r>
      <w:proofErr w:type="gramStart"/>
      <w:r w:rsidR="004C463D">
        <w:rPr>
          <w:rStyle w:val="c2"/>
          <w:color w:val="000000" w:themeColor="text1"/>
          <w:sz w:val="28"/>
          <w:szCs w:val="28"/>
        </w:rPr>
        <w:t xml:space="preserve"> </w:t>
      </w:r>
      <w:r w:rsidR="004C463D" w:rsidRPr="00CE15B5">
        <w:rPr>
          <w:rStyle w:val="c2"/>
          <w:color w:val="000000" w:themeColor="text1"/>
          <w:sz w:val="28"/>
          <w:szCs w:val="28"/>
        </w:rPr>
        <w:t>/ С</w:t>
      </w:r>
      <w:proofErr w:type="gramEnd"/>
      <w:r w:rsidR="00CE15B5" w:rsidRPr="00CE15B5">
        <w:rPr>
          <w:rStyle w:val="c2"/>
          <w:color w:val="000000" w:themeColor="text1"/>
          <w:sz w:val="28"/>
          <w:szCs w:val="28"/>
        </w:rPr>
        <w:t xml:space="preserve">ост. Н. А. Извекова, А. Ф. Медведева и др.; под ред. Е. А. Романовой, А. Б. </w:t>
      </w:r>
      <w:proofErr w:type="spellStart"/>
      <w:r w:rsidR="00CE15B5" w:rsidRPr="00CE15B5">
        <w:rPr>
          <w:rStyle w:val="c2"/>
          <w:color w:val="000000" w:themeColor="text1"/>
          <w:sz w:val="28"/>
          <w:szCs w:val="28"/>
        </w:rPr>
        <w:t>Малюшкина</w:t>
      </w:r>
      <w:proofErr w:type="spellEnd"/>
      <w:r w:rsidR="00CE15B5" w:rsidRPr="00CE15B5">
        <w:rPr>
          <w:rStyle w:val="c2"/>
          <w:color w:val="000000" w:themeColor="text1"/>
          <w:sz w:val="28"/>
          <w:szCs w:val="28"/>
        </w:rPr>
        <w:t>. - М.: ТЦ Сфера, 2008.</w:t>
      </w:r>
    </w:p>
    <w:p w:rsidR="00CE15B5" w:rsidRDefault="00DC2497" w:rsidP="00DC2497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 w:themeColor="text1"/>
          <w:sz w:val="28"/>
          <w:szCs w:val="28"/>
        </w:rPr>
      </w:pPr>
      <w:r>
        <w:rPr>
          <w:rStyle w:val="c2"/>
          <w:color w:val="000000" w:themeColor="text1"/>
          <w:sz w:val="28"/>
          <w:szCs w:val="28"/>
        </w:rPr>
        <w:t xml:space="preserve">3. </w:t>
      </w:r>
      <w:proofErr w:type="spellStart"/>
      <w:r w:rsidR="00CE15B5" w:rsidRPr="00CE15B5">
        <w:rPr>
          <w:rStyle w:val="c2"/>
          <w:color w:val="000000" w:themeColor="text1"/>
          <w:sz w:val="28"/>
          <w:szCs w:val="28"/>
        </w:rPr>
        <w:t>Хромцова</w:t>
      </w:r>
      <w:proofErr w:type="spellEnd"/>
      <w:r w:rsidR="00CE15B5" w:rsidRPr="00CE15B5">
        <w:rPr>
          <w:rStyle w:val="c2"/>
          <w:color w:val="000000" w:themeColor="text1"/>
          <w:sz w:val="28"/>
          <w:szCs w:val="28"/>
        </w:rPr>
        <w:t xml:space="preserve"> Т. Г. Воспитание безопасного поведения </w:t>
      </w:r>
      <w:r>
        <w:rPr>
          <w:rStyle w:val="c2"/>
          <w:color w:val="000000" w:themeColor="text1"/>
          <w:sz w:val="28"/>
          <w:szCs w:val="28"/>
        </w:rPr>
        <w:t xml:space="preserve"> </w:t>
      </w:r>
      <w:r w:rsidR="00CE15B5" w:rsidRPr="00CE15B5">
        <w:rPr>
          <w:rStyle w:val="c2"/>
          <w:color w:val="000000" w:themeColor="text1"/>
          <w:sz w:val="28"/>
          <w:szCs w:val="28"/>
        </w:rPr>
        <w:t>школьников на улице: Учебное пособие - М.: Центр педагогического образования, 2007.</w:t>
      </w:r>
    </w:p>
    <w:p w:rsidR="00DC2497" w:rsidRDefault="00DC2497" w:rsidP="00DC2497">
      <w:pPr>
        <w:pStyle w:val="c5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0000" w:themeColor="text1"/>
          <w:sz w:val="28"/>
          <w:szCs w:val="28"/>
        </w:rPr>
      </w:pPr>
    </w:p>
    <w:p w:rsidR="0094646D" w:rsidRDefault="00DC2497" w:rsidP="004C463D">
      <w:pPr>
        <w:pStyle w:val="c5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Style w:val="c2"/>
          <w:b/>
          <w:color w:val="000000" w:themeColor="text1"/>
          <w:sz w:val="28"/>
          <w:szCs w:val="28"/>
        </w:rPr>
      </w:pPr>
      <w:r w:rsidRPr="00DC2497">
        <w:rPr>
          <w:rStyle w:val="c2"/>
          <w:b/>
          <w:color w:val="000000" w:themeColor="text1"/>
          <w:sz w:val="28"/>
          <w:szCs w:val="28"/>
        </w:rPr>
        <w:t>Интернет</w:t>
      </w:r>
      <w:r>
        <w:rPr>
          <w:rStyle w:val="c2"/>
          <w:b/>
          <w:color w:val="000000" w:themeColor="text1"/>
          <w:sz w:val="28"/>
          <w:szCs w:val="28"/>
        </w:rPr>
        <w:t>-</w:t>
      </w:r>
      <w:r w:rsidRPr="00DC2497">
        <w:rPr>
          <w:rStyle w:val="c2"/>
          <w:b/>
          <w:color w:val="000000" w:themeColor="text1"/>
          <w:sz w:val="28"/>
          <w:szCs w:val="28"/>
        </w:rPr>
        <w:t xml:space="preserve"> ресурсы</w:t>
      </w:r>
    </w:p>
    <w:p w:rsidR="004C463D" w:rsidRPr="004C463D" w:rsidRDefault="004C463D" w:rsidP="004C463D">
      <w:pPr>
        <w:pStyle w:val="c5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CE15B5" w:rsidRPr="00DC2497" w:rsidRDefault="00DC2497" w:rsidP="004C463D">
      <w:pPr>
        <w:pStyle w:val="PreformattedText"/>
        <w:spacing w:line="276" w:lineRule="auto"/>
        <w:rPr>
          <w:bCs/>
          <w:color w:val="000000" w:themeColor="text1"/>
          <w:sz w:val="28"/>
          <w:szCs w:val="28"/>
        </w:rPr>
      </w:pPr>
      <w:proofErr w:type="gramStart"/>
      <w:r w:rsidRPr="00DC2497">
        <w:rPr>
          <w:bCs/>
          <w:color w:val="000000" w:themeColor="text1"/>
          <w:sz w:val="28"/>
          <w:szCs w:val="28"/>
        </w:rPr>
        <w:t>ped-kopilka.ru</w:t>
      </w:r>
      <w:proofErr w:type="gramEnd"/>
      <w:r w:rsidRPr="00DC2497">
        <w:rPr>
          <w:bCs/>
          <w:color w:val="000000" w:themeColor="text1"/>
          <w:sz w:val="28"/>
          <w:szCs w:val="28"/>
        </w:rPr>
        <w:t>›…</w:t>
      </w:r>
      <w:proofErr w:type="spellStart"/>
      <w:r w:rsidRPr="00DC2497">
        <w:rPr>
          <w:bCs/>
          <w:color w:val="000000" w:themeColor="text1"/>
          <w:sz w:val="28"/>
          <w:szCs w:val="28"/>
        </w:rPr>
        <w:t>po-pravilam-dorozhnogo-dvizhenija</w:t>
      </w:r>
      <w:proofErr w:type="spellEnd"/>
      <w:r w:rsidRPr="00DC2497">
        <w:rPr>
          <w:bCs/>
          <w:color w:val="000000" w:themeColor="text1"/>
          <w:sz w:val="28"/>
          <w:szCs w:val="28"/>
        </w:rPr>
        <w:t>…</w:t>
      </w:r>
    </w:p>
    <w:p w:rsidR="00CE15B5" w:rsidRPr="00DC2497" w:rsidRDefault="00DC2497" w:rsidP="004C463D">
      <w:pPr>
        <w:pStyle w:val="PreformattedText"/>
        <w:spacing w:line="276" w:lineRule="auto"/>
        <w:rPr>
          <w:bCs/>
          <w:sz w:val="28"/>
          <w:szCs w:val="28"/>
        </w:rPr>
      </w:pPr>
      <w:proofErr w:type="spellStart"/>
      <w:proofErr w:type="gramStart"/>
      <w:r w:rsidRPr="00DC2497">
        <w:rPr>
          <w:bCs/>
          <w:sz w:val="28"/>
          <w:szCs w:val="28"/>
        </w:rPr>
        <w:t>infourok.ru›igrovaya-programma-po-pdd</w:t>
      </w:r>
      <w:proofErr w:type="spellEnd"/>
      <w:r w:rsidRPr="00DC2497">
        <w:rPr>
          <w:bCs/>
          <w:sz w:val="28"/>
          <w:szCs w:val="28"/>
        </w:rPr>
        <w:t>…</w:t>
      </w:r>
      <w:proofErr w:type="spellStart"/>
      <w:proofErr w:type="gramEnd"/>
      <w:r w:rsidRPr="00DC2497">
        <w:rPr>
          <w:bCs/>
          <w:sz w:val="28"/>
          <w:szCs w:val="28"/>
        </w:rPr>
        <w:t>shagaya-po</w:t>
      </w:r>
      <w:proofErr w:type="spellEnd"/>
      <w:r w:rsidRPr="00DC2497">
        <w:rPr>
          <w:bCs/>
          <w:sz w:val="28"/>
          <w:szCs w:val="28"/>
        </w:rPr>
        <w:t>…</w:t>
      </w:r>
    </w:p>
    <w:p w:rsidR="00CE15B5" w:rsidRPr="00DC2497" w:rsidRDefault="00DC2497" w:rsidP="004C463D">
      <w:pPr>
        <w:pStyle w:val="PreformattedText"/>
        <w:spacing w:line="276" w:lineRule="auto"/>
        <w:rPr>
          <w:bCs/>
          <w:sz w:val="28"/>
          <w:szCs w:val="28"/>
        </w:rPr>
      </w:pPr>
      <w:proofErr w:type="spellStart"/>
      <w:proofErr w:type="gramStart"/>
      <w:r w:rsidRPr="00DC2497">
        <w:rPr>
          <w:bCs/>
          <w:sz w:val="28"/>
          <w:szCs w:val="28"/>
        </w:rPr>
        <w:t>multiurok.ru›files</w:t>
      </w:r>
      <w:proofErr w:type="spellEnd"/>
      <w:r w:rsidRPr="00DC2497">
        <w:rPr>
          <w:bCs/>
          <w:sz w:val="28"/>
          <w:szCs w:val="28"/>
        </w:rPr>
        <w:t>/</w:t>
      </w:r>
      <w:proofErr w:type="spellStart"/>
      <w:r w:rsidRPr="00DC2497">
        <w:rPr>
          <w:bCs/>
          <w:sz w:val="28"/>
          <w:szCs w:val="28"/>
        </w:rPr>
        <w:t>ighraia</w:t>
      </w:r>
      <w:proofErr w:type="spellEnd"/>
      <w:r w:rsidRPr="00DC2497">
        <w:rPr>
          <w:bCs/>
          <w:sz w:val="28"/>
          <w:szCs w:val="28"/>
        </w:rPr>
        <w:t>…</w:t>
      </w:r>
      <w:proofErr w:type="spellStart"/>
      <w:proofErr w:type="gramEnd"/>
      <w:r w:rsidRPr="00DC2497">
        <w:rPr>
          <w:bCs/>
          <w:sz w:val="28"/>
          <w:szCs w:val="28"/>
        </w:rPr>
        <w:t>pdd</w:t>
      </w:r>
      <w:proofErr w:type="spellEnd"/>
      <w:r w:rsidRPr="00DC2497">
        <w:rPr>
          <w:bCs/>
          <w:sz w:val="28"/>
          <w:szCs w:val="28"/>
        </w:rPr>
        <w:t>…</w:t>
      </w:r>
      <w:proofErr w:type="spellStart"/>
      <w:r w:rsidRPr="00DC2497">
        <w:rPr>
          <w:bCs/>
          <w:sz w:val="28"/>
          <w:szCs w:val="28"/>
        </w:rPr>
        <w:t>podvizhnykh</w:t>
      </w:r>
      <w:proofErr w:type="spellEnd"/>
      <w:r w:rsidRPr="00DC2497">
        <w:rPr>
          <w:bCs/>
          <w:sz w:val="28"/>
          <w:szCs w:val="28"/>
        </w:rPr>
        <w:t>…</w:t>
      </w:r>
      <w:proofErr w:type="spellStart"/>
      <w:r w:rsidRPr="00DC2497">
        <w:rPr>
          <w:bCs/>
          <w:sz w:val="28"/>
          <w:szCs w:val="28"/>
        </w:rPr>
        <w:t>po</w:t>
      </w:r>
      <w:proofErr w:type="spellEnd"/>
      <w:r w:rsidRPr="00DC2497">
        <w:rPr>
          <w:bCs/>
          <w:sz w:val="28"/>
          <w:szCs w:val="28"/>
        </w:rPr>
        <w:t>…</w:t>
      </w:r>
    </w:p>
    <w:p w:rsidR="004C463D" w:rsidRPr="004C463D" w:rsidRDefault="008B1820" w:rsidP="004C463D">
      <w:pPr>
        <w:widowControl/>
        <w:shd w:val="clear" w:color="auto" w:fill="FFFFFF"/>
        <w:autoSpaceDN/>
        <w:adjustRightInd/>
        <w:spacing w:line="255" w:lineRule="atLeast"/>
        <w:textAlignment w:val="top"/>
        <w:rPr>
          <w:rFonts w:eastAsia="Times New Roman"/>
          <w:color w:val="000000" w:themeColor="text1"/>
          <w:sz w:val="28"/>
          <w:szCs w:val="28"/>
          <w:lang w:eastAsia="ru-RU"/>
        </w:rPr>
      </w:pPr>
      <w:hyperlink r:id="rId28" w:tgtFrame="_blank" w:history="1">
        <w:r w:rsidR="004C463D" w:rsidRPr="004C463D">
          <w:rPr>
            <w:rFonts w:eastAsia="Times New Roman"/>
            <w:b/>
            <w:bCs/>
            <w:color w:val="000000" w:themeColor="text1"/>
            <w:sz w:val="28"/>
            <w:szCs w:val="28"/>
            <w:lang w:eastAsia="ru-RU"/>
          </w:rPr>
          <w:t>PlanetaDetstva.net</w:t>
        </w:r>
      </w:hyperlink>
      <w:r w:rsidR="004C463D" w:rsidRPr="004C463D">
        <w:rPr>
          <w:rFonts w:eastAsia="Times New Roman"/>
          <w:color w:val="000000" w:themeColor="text1"/>
          <w:sz w:val="28"/>
          <w:szCs w:val="28"/>
          <w:lang w:eastAsia="ru-RU"/>
        </w:rPr>
        <w:t>›</w:t>
      </w:r>
      <w:hyperlink r:id="rId29" w:tgtFrame="_blank" w:history="1">
        <w:r w:rsidR="004C463D" w:rsidRPr="004C463D">
          <w:rPr>
            <w:rFonts w:eastAsia="Times New Roman"/>
            <w:color w:val="000000" w:themeColor="text1"/>
            <w:sz w:val="28"/>
            <w:szCs w:val="28"/>
            <w:lang w:eastAsia="ru-RU"/>
          </w:rPr>
          <w:t>…</w:t>
        </w:r>
        <w:proofErr w:type="spellStart"/>
        <w:r w:rsidR="004C463D" w:rsidRPr="004C463D">
          <w:rPr>
            <w:rFonts w:eastAsia="Times New Roman"/>
            <w:color w:val="000000" w:themeColor="text1"/>
            <w:sz w:val="28"/>
            <w:szCs w:val="28"/>
            <w:lang w:eastAsia="ru-RU"/>
          </w:rPr>
          <w:t>po</w:t>
        </w:r>
        <w:proofErr w:type="spellEnd"/>
        <w:r w:rsidR="004C463D" w:rsidRPr="004C463D">
          <w:rPr>
            <w:rFonts w:eastAsia="Times New Roman"/>
            <w:color w:val="000000" w:themeColor="text1"/>
            <w:sz w:val="28"/>
            <w:szCs w:val="28"/>
            <w:lang w:eastAsia="ru-RU"/>
          </w:rPr>
          <w:t>…</w:t>
        </w:r>
        <w:proofErr w:type="spellStart"/>
        <w:r w:rsidR="004C463D" w:rsidRPr="004C463D">
          <w:rPr>
            <w:rFonts w:eastAsia="Times New Roman"/>
            <w:color w:val="000000" w:themeColor="text1"/>
            <w:sz w:val="28"/>
            <w:szCs w:val="28"/>
            <w:lang w:eastAsia="ru-RU"/>
          </w:rPr>
          <w:t>dorozhnogo-dvizheniya</w:t>
        </w:r>
        <w:proofErr w:type="spellEnd"/>
        <w:r w:rsidR="004C463D" w:rsidRPr="004C463D">
          <w:rPr>
            <w:rFonts w:eastAsia="Times New Roman"/>
            <w:color w:val="000000" w:themeColor="text1"/>
            <w:sz w:val="28"/>
            <w:szCs w:val="28"/>
            <w:lang w:eastAsia="ru-RU"/>
          </w:rPr>
          <w:t>…</w:t>
        </w:r>
      </w:hyperlink>
    </w:p>
    <w:p w:rsidR="00CE15B5" w:rsidRPr="00DC2497" w:rsidRDefault="00CE15B5" w:rsidP="00DC2497">
      <w:pPr>
        <w:pStyle w:val="PreformattedText"/>
        <w:spacing w:line="276" w:lineRule="auto"/>
        <w:rPr>
          <w:bCs/>
          <w:sz w:val="28"/>
          <w:szCs w:val="28"/>
        </w:rPr>
      </w:pPr>
    </w:p>
    <w:p w:rsidR="00CE15B5" w:rsidRPr="00DC2497" w:rsidRDefault="00CE15B5" w:rsidP="00DC2497">
      <w:pPr>
        <w:pStyle w:val="PreformattedText"/>
        <w:spacing w:line="276" w:lineRule="auto"/>
        <w:jc w:val="center"/>
        <w:rPr>
          <w:b/>
          <w:bCs/>
          <w:sz w:val="36"/>
          <w:szCs w:val="36"/>
        </w:rPr>
      </w:pPr>
    </w:p>
    <w:p w:rsidR="00CE15B5" w:rsidRPr="00DC2497" w:rsidRDefault="00CE15B5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CE15B5" w:rsidRPr="00DC2497" w:rsidRDefault="00CE15B5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CE15B5" w:rsidRPr="00DC2497" w:rsidRDefault="00CE15B5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CE15B5" w:rsidRPr="00DC2497" w:rsidRDefault="00CE15B5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CE15B5" w:rsidRPr="00DC2497" w:rsidRDefault="00CE15B5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CE15B5" w:rsidRPr="00DC2497" w:rsidRDefault="00CE15B5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  <w:bookmarkStart w:id="0" w:name="_GoBack"/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bookmarkEnd w:id="0"/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B14790" w:rsidRPr="007244FA" w:rsidRDefault="00B14790" w:rsidP="00CE15B5">
      <w:pPr>
        <w:pStyle w:val="PreformattedText"/>
        <w:jc w:val="right"/>
        <w:rPr>
          <w:sz w:val="28"/>
          <w:szCs w:val="28"/>
        </w:rPr>
      </w:pPr>
    </w:p>
    <w:p w:rsidR="00CE15B5" w:rsidRDefault="00CE15B5" w:rsidP="00CE15B5">
      <w:pPr>
        <w:pStyle w:val="PreformattedText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ПРИЛОЖЕНИЕ № 1</w:t>
      </w:r>
    </w:p>
    <w:p w:rsidR="00CE15B5" w:rsidRDefault="00CE15B5" w:rsidP="00CE15B5">
      <w:pPr>
        <w:pStyle w:val="PreformattedText"/>
        <w:jc w:val="right"/>
        <w:rPr>
          <w:b/>
          <w:bCs/>
          <w:sz w:val="36"/>
          <w:szCs w:val="36"/>
          <w:lang w:val="ru-RU"/>
        </w:rPr>
      </w:pPr>
    </w:p>
    <w:p w:rsidR="00CE15B5" w:rsidRDefault="00CE15B5" w:rsidP="0094646D">
      <w:pPr>
        <w:pStyle w:val="PreformattedText"/>
        <w:jc w:val="center"/>
        <w:rPr>
          <w:b/>
          <w:bCs/>
          <w:sz w:val="36"/>
          <w:szCs w:val="36"/>
          <w:lang w:val="ru-RU"/>
        </w:rPr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МАРШРУТНЫЙ ЛИСТ</w:t>
      </w:r>
    </w:p>
    <w:p w:rsidR="0094646D" w:rsidRPr="007244FA" w:rsidRDefault="0094646D" w:rsidP="0094646D">
      <w:pPr>
        <w:pStyle w:val="PreformattedText"/>
        <w:jc w:val="center"/>
        <w:rPr>
          <w:b/>
          <w:bCs/>
          <w:sz w:val="36"/>
          <w:szCs w:val="36"/>
          <w:lang w:val="ru-RU"/>
        </w:rPr>
      </w:pPr>
      <w:r w:rsidRPr="007244FA">
        <w:rPr>
          <w:b/>
          <w:bCs/>
          <w:sz w:val="36"/>
          <w:szCs w:val="36"/>
          <w:lang w:val="ru-RU"/>
        </w:rPr>
        <w:t>команды “</w:t>
      </w:r>
      <w:r w:rsidR="00C84BDF" w:rsidRPr="00C84BDF">
        <w:rPr>
          <w:b/>
          <w:bCs/>
          <w:sz w:val="36"/>
          <w:szCs w:val="36"/>
          <w:lang w:val="ru-RU"/>
        </w:rPr>
        <w:t>Дорожный этикет</w:t>
      </w:r>
      <w:r w:rsidRPr="007244FA">
        <w:rPr>
          <w:b/>
          <w:bCs/>
          <w:sz w:val="36"/>
          <w:szCs w:val="36"/>
          <w:lang w:val="ru-RU"/>
        </w:rPr>
        <w:t>”</w:t>
      </w:r>
    </w:p>
    <w:p w:rsidR="0094646D" w:rsidRPr="007244FA" w:rsidRDefault="0094646D" w:rsidP="0094646D">
      <w:pPr>
        <w:pStyle w:val="PreformattedText"/>
        <w:jc w:val="center"/>
        <w:rPr>
          <w:lang w:val="ru-RU"/>
        </w:rPr>
      </w:pPr>
    </w:p>
    <w:p w:rsidR="0094646D" w:rsidRPr="007244FA" w:rsidRDefault="0094646D" w:rsidP="0094646D">
      <w:pPr>
        <w:pStyle w:val="PreformattedText"/>
        <w:rPr>
          <w:lang w:val="ru-RU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19"/>
        <w:gridCol w:w="1984"/>
        <w:gridCol w:w="2268"/>
        <w:gridCol w:w="2267"/>
      </w:tblGrid>
      <w:tr w:rsidR="0094646D" w:rsidTr="00C84BDF"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Наименование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этапа</w:t>
            </w:r>
            <w:proofErr w:type="spellEnd"/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7244FA" w:rsidP="00C54982">
            <w:pPr>
              <w:pStyle w:val="TableContents"/>
              <w:jc w:val="center"/>
              <w:rPr>
                <w:sz w:val="36"/>
                <w:szCs w:val="36"/>
                <w:lang w:val="ru-RU"/>
              </w:rPr>
            </w:pPr>
            <w:r>
              <w:rPr>
                <w:sz w:val="36"/>
                <w:szCs w:val="36"/>
                <w:lang w:val="ru-RU"/>
              </w:rPr>
              <w:t xml:space="preserve">Кол- </w:t>
            </w:r>
            <w:proofErr w:type="gramStart"/>
            <w:r>
              <w:rPr>
                <w:sz w:val="36"/>
                <w:szCs w:val="36"/>
                <w:lang w:val="ru-RU"/>
              </w:rPr>
              <w:t>во</w:t>
            </w:r>
            <w:proofErr w:type="gramEnd"/>
          </w:p>
          <w:p w:rsidR="007244FA" w:rsidRPr="007244FA" w:rsidRDefault="007244FA" w:rsidP="00C54982">
            <w:pPr>
              <w:pStyle w:val="TableContents"/>
              <w:jc w:val="center"/>
              <w:rPr>
                <w:sz w:val="36"/>
                <w:szCs w:val="36"/>
                <w:lang w:val="ru-RU"/>
              </w:rPr>
            </w:pPr>
            <w:r>
              <w:rPr>
                <w:sz w:val="36"/>
                <w:szCs w:val="36"/>
                <w:lang w:val="ru-RU"/>
              </w:rPr>
              <w:t>баллов</w:t>
            </w:r>
          </w:p>
          <w:p w:rsidR="0094646D" w:rsidRPr="007244FA" w:rsidRDefault="0094646D" w:rsidP="00C54982">
            <w:pPr>
              <w:pStyle w:val="TableContents"/>
              <w:rPr>
                <w:sz w:val="36"/>
                <w:szCs w:val="36"/>
                <w:lang w:val="ru-RU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Штрафные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очки</w:t>
            </w:r>
            <w:proofErr w:type="spellEnd"/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Подпись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руководителя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этапа</w:t>
            </w:r>
            <w:proofErr w:type="spellEnd"/>
          </w:p>
        </w:tc>
      </w:tr>
      <w:tr w:rsidR="005E59C0" w:rsidTr="00C84BDF"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E59C0" w:rsidRDefault="005E59C0" w:rsidP="005E59C0">
            <w:pPr>
              <w:pStyle w:val="TableContents"/>
              <w:rPr>
                <w:sz w:val="36"/>
                <w:szCs w:val="36"/>
              </w:rPr>
            </w:pPr>
            <w:proofErr w:type="spellStart"/>
            <w:r>
              <w:rPr>
                <w:sz w:val="32"/>
                <w:szCs w:val="32"/>
              </w:rPr>
              <w:t>Приветствие</w:t>
            </w:r>
            <w:proofErr w:type="spellEnd"/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E59C0" w:rsidRDefault="005E59C0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E59C0" w:rsidRDefault="005E59C0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59C0" w:rsidRDefault="005E59C0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0A7A93" w:rsidRDefault="00C84BDF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C84BDF">
              <w:rPr>
                <w:sz w:val="32"/>
                <w:szCs w:val="32"/>
                <w:lang w:val="ru-RU"/>
              </w:rPr>
              <w:t>“</w:t>
            </w:r>
            <w:r w:rsidR="000A7A93">
              <w:rPr>
                <w:sz w:val="32"/>
                <w:szCs w:val="32"/>
                <w:lang w:val="ru-RU"/>
              </w:rPr>
              <w:t>Интеллектуальный</w:t>
            </w:r>
            <w:r w:rsidRPr="00C84BDF">
              <w:rPr>
                <w:sz w:val="32"/>
                <w:szCs w:val="32"/>
                <w:lang w:val="ru-RU"/>
              </w:rPr>
              <w:t>”</w:t>
            </w:r>
            <w:r w:rsidR="000A7A93">
              <w:rPr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0A7A93" w:rsidRDefault="000A7A93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 </w:t>
            </w:r>
            <w:r w:rsidR="00C84BDF" w:rsidRPr="00C84BDF">
              <w:rPr>
                <w:sz w:val="32"/>
                <w:szCs w:val="32"/>
                <w:lang w:val="ru-RU"/>
              </w:rPr>
              <w:t>“</w:t>
            </w:r>
            <w:r>
              <w:rPr>
                <w:sz w:val="32"/>
                <w:szCs w:val="32"/>
                <w:lang w:val="ru-RU"/>
              </w:rPr>
              <w:t>Знатоки ПДД</w:t>
            </w:r>
            <w:r w:rsidR="00C84BDF" w:rsidRPr="00C84BDF">
              <w:rPr>
                <w:sz w:val="32"/>
                <w:szCs w:val="32"/>
                <w:lang w:val="ru-RU"/>
              </w:rPr>
              <w:t>”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0A7A93" w:rsidRDefault="000A7A93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 </w:t>
            </w:r>
            <w:r w:rsidR="00C84BDF" w:rsidRPr="00C84BDF">
              <w:rPr>
                <w:sz w:val="32"/>
                <w:szCs w:val="32"/>
                <w:lang w:val="ru-RU"/>
              </w:rPr>
              <w:t>“</w:t>
            </w:r>
            <w:r>
              <w:rPr>
                <w:sz w:val="32"/>
                <w:szCs w:val="32"/>
                <w:lang w:val="ru-RU"/>
              </w:rPr>
              <w:t>Дорожные знаки</w:t>
            </w:r>
            <w:r w:rsidR="00C84BDF" w:rsidRPr="00C84BDF">
              <w:rPr>
                <w:sz w:val="32"/>
                <w:szCs w:val="32"/>
                <w:lang w:val="ru-RU"/>
              </w:rPr>
              <w:t>”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0A7A93" w:rsidRDefault="000A7A93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 xml:space="preserve"> </w:t>
            </w:r>
            <w:r w:rsidR="00C84BDF" w:rsidRPr="00C84BDF">
              <w:rPr>
                <w:sz w:val="32"/>
                <w:szCs w:val="32"/>
                <w:lang w:val="ru-RU"/>
              </w:rPr>
              <w:t>“</w:t>
            </w:r>
            <w:r>
              <w:rPr>
                <w:sz w:val="32"/>
                <w:szCs w:val="32"/>
                <w:lang w:val="ru-RU"/>
              </w:rPr>
              <w:t>Песенный турнир</w:t>
            </w:r>
            <w:r w:rsidR="00C84BDF" w:rsidRPr="00C84BDF">
              <w:rPr>
                <w:sz w:val="32"/>
                <w:szCs w:val="32"/>
                <w:lang w:val="ru-RU"/>
              </w:rPr>
              <w:t>”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0A7A93" w:rsidRDefault="00C84BDF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C84BDF">
              <w:rPr>
                <w:sz w:val="32"/>
                <w:szCs w:val="32"/>
                <w:lang w:val="ru-RU"/>
              </w:rPr>
              <w:t>“</w:t>
            </w:r>
            <w:r w:rsidR="000A7A93">
              <w:rPr>
                <w:sz w:val="32"/>
                <w:szCs w:val="32"/>
                <w:lang w:val="ru-RU"/>
              </w:rPr>
              <w:t xml:space="preserve"> </w:t>
            </w:r>
            <w:r>
              <w:rPr>
                <w:sz w:val="32"/>
                <w:szCs w:val="32"/>
                <w:lang w:val="ru-RU"/>
              </w:rPr>
              <w:t>Юные художники</w:t>
            </w:r>
            <w:r w:rsidRPr="00C84BDF">
              <w:rPr>
                <w:sz w:val="32"/>
                <w:szCs w:val="32"/>
                <w:lang w:val="ru-RU"/>
              </w:rPr>
              <w:t>”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C84BDF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84BDF" w:rsidRDefault="00C84BDF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C84BDF">
              <w:rPr>
                <w:sz w:val="32"/>
                <w:szCs w:val="32"/>
                <w:lang w:val="ru-RU"/>
              </w:rPr>
              <w:t>“</w:t>
            </w:r>
            <w:r>
              <w:rPr>
                <w:sz w:val="32"/>
                <w:szCs w:val="32"/>
                <w:lang w:val="ru-RU"/>
              </w:rPr>
              <w:t>Гонки по правилам ДД</w:t>
            </w:r>
            <w:r w:rsidRPr="00C84BDF">
              <w:rPr>
                <w:sz w:val="32"/>
                <w:szCs w:val="32"/>
                <w:lang w:val="ru-RU"/>
              </w:rPr>
              <w:t>”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84BDF" w:rsidRDefault="00C84BDF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84BDF" w:rsidRDefault="00C84BDF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4BDF" w:rsidRDefault="00C84BDF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E77CC1" w:rsidRDefault="005E59C0" w:rsidP="00C84BDF">
            <w:pPr>
              <w:pStyle w:val="TableContents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Штрафные очки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</w:tbl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ИТОГО</w:t>
      </w:r>
      <w:proofErr w:type="gramStart"/>
      <w:r>
        <w:rPr>
          <w:b/>
          <w:bCs/>
          <w:sz w:val="36"/>
          <w:szCs w:val="36"/>
        </w:rPr>
        <w:t>:_</w:t>
      </w:r>
      <w:proofErr w:type="gramEnd"/>
      <w:r>
        <w:rPr>
          <w:b/>
          <w:bCs/>
          <w:sz w:val="36"/>
          <w:szCs w:val="36"/>
        </w:rPr>
        <w:t xml:space="preserve">_________ </w:t>
      </w:r>
      <w:proofErr w:type="spellStart"/>
      <w:r>
        <w:rPr>
          <w:b/>
          <w:bCs/>
          <w:sz w:val="36"/>
          <w:szCs w:val="36"/>
        </w:rPr>
        <w:t>баллов</w:t>
      </w:r>
      <w:proofErr w:type="spellEnd"/>
    </w:p>
    <w:p w:rsidR="0094646D" w:rsidRDefault="0094646D" w:rsidP="0094646D">
      <w:pPr>
        <w:pStyle w:val="PreformattedText"/>
        <w:jc w:val="both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  <w:jc w:val="both"/>
        <w:rPr>
          <w:sz w:val="28"/>
          <w:szCs w:val="28"/>
        </w:rPr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Pr="00CE15B5" w:rsidRDefault="0094646D" w:rsidP="0094646D">
      <w:pPr>
        <w:pStyle w:val="PreformattedText"/>
        <w:rPr>
          <w:lang w:val="ru-RU"/>
        </w:rPr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МАРШРУТНЫЙ ЛИСТ</w:t>
      </w: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  <w:proofErr w:type="spellStart"/>
      <w:proofErr w:type="gramStart"/>
      <w:r>
        <w:rPr>
          <w:b/>
          <w:bCs/>
          <w:sz w:val="36"/>
          <w:szCs w:val="36"/>
        </w:rPr>
        <w:t>команды</w:t>
      </w:r>
      <w:proofErr w:type="spellEnd"/>
      <w:proofErr w:type="gramEnd"/>
      <w:r>
        <w:rPr>
          <w:b/>
          <w:bCs/>
          <w:sz w:val="36"/>
          <w:szCs w:val="36"/>
        </w:rPr>
        <w:t xml:space="preserve"> “</w:t>
      </w:r>
      <w:r w:rsidR="00C84BDF" w:rsidRPr="00C84BDF">
        <w:rPr>
          <w:b/>
          <w:bCs/>
          <w:sz w:val="36"/>
          <w:szCs w:val="36"/>
          <w:lang w:val="ru-RU"/>
        </w:rPr>
        <w:t>Жезл</w:t>
      </w:r>
      <w:r>
        <w:rPr>
          <w:b/>
          <w:bCs/>
          <w:sz w:val="36"/>
          <w:szCs w:val="36"/>
        </w:rPr>
        <w:t>”</w:t>
      </w: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19"/>
        <w:gridCol w:w="2126"/>
        <w:gridCol w:w="2126"/>
        <w:gridCol w:w="2267"/>
      </w:tblGrid>
      <w:tr w:rsidR="0094646D" w:rsidTr="00C84BDF"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Наименование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этапа</w:t>
            </w:r>
            <w:proofErr w:type="spellEnd"/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7244FA" w:rsidRDefault="007244FA" w:rsidP="00C54982">
            <w:pPr>
              <w:pStyle w:val="TableContents"/>
              <w:jc w:val="center"/>
              <w:rPr>
                <w:sz w:val="36"/>
                <w:szCs w:val="36"/>
                <w:lang w:val="ru-RU"/>
              </w:rPr>
            </w:pPr>
            <w:r>
              <w:rPr>
                <w:sz w:val="36"/>
                <w:szCs w:val="36"/>
                <w:lang w:val="ru-RU"/>
              </w:rPr>
              <w:t xml:space="preserve">Кол </w:t>
            </w:r>
            <w:proofErr w:type="gramStart"/>
            <w:r>
              <w:rPr>
                <w:sz w:val="36"/>
                <w:szCs w:val="36"/>
                <w:lang w:val="ru-RU"/>
              </w:rPr>
              <w:t>-в</w:t>
            </w:r>
            <w:proofErr w:type="gramEnd"/>
            <w:r>
              <w:rPr>
                <w:sz w:val="36"/>
                <w:szCs w:val="36"/>
                <w:lang w:val="ru-RU"/>
              </w:rPr>
              <w:t>о</w:t>
            </w:r>
          </w:p>
          <w:p w:rsidR="0094646D" w:rsidRPr="007244FA" w:rsidRDefault="007244FA" w:rsidP="00C54982">
            <w:pPr>
              <w:pStyle w:val="TableContents"/>
              <w:rPr>
                <w:sz w:val="36"/>
                <w:szCs w:val="36"/>
                <w:lang w:val="ru-RU"/>
              </w:rPr>
            </w:pPr>
            <w:r>
              <w:rPr>
                <w:sz w:val="36"/>
                <w:szCs w:val="36"/>
                <w:lang w:val="ru-RU"/>
              </w:rPr>
              <w:t xml:space="preserve">     баллов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Штрафные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очки</w:t>
            </w:r>
            <w:proofErr w:type="spellEnd"/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Подпись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руководителя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этапа</w:t>
            </w:r>
            <w:proofErr w:type="spellEnd"/>
          </w:p>
        </w:tc>
      </w:tr>
      <w:tr w:rsidR="005E59C0" w:rsidTr="00C84BDF"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E59C0" w:rsidRDefault="005E59C0" w:rsidP="005E59C0">
            <w:pPr>
              <w:pStyle w:val="TableContents"/>
              <w:rPr>
                <w:sz w:val="36"/>
                <w:szCs w:val="36"/>
              </w:rPr>
            </w:pPr>
            <w:proofErr w:type="spellStart"/>
            <w:r>
              <w:rPr>
                <w:sz w:val="32"/>
                <w:szCs w:val="32"/>
              </w:rPr>
              <w:t>Приветствие</w:t>
            </w:r>
            <w:proofErr w:type="spellEnd"/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E59C0" w:rsidRDefault="005E59C0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E59C0" w:rsidRDefault="005E59C0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59C0" w:rsidRDefault="005E59C0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RPr="00C84BDF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C84BDF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C84BDF">
              <w:rPr>
                <w:sz w:val="32"/>
                <w:szCs w:val="32"/>
                <w:lang w:val="ru-RU"/>
              </w:rPr>
              <w:t xml:space="preserve">“Дорожные знаки” </w:t>
            </w:r>
            <w:r>
              <w:rPr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94646D" w:rsidP="00C54982">
            <w:pPr>
              <w:pStyle w:val="TableContents"/>
              <w:jc w:val="center"/>
              <w:rPr>
                <w:sz w:val="36"/>
                <w:szCs w:val="36"/>
                <w:lang w:val="ru-RU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94646D" w:rsidP="00C54982">
            <w:pPr>
              <w:pStyle w:val="TableContents"/>
              <w:jc w:val="center"/>
              <w:rPr>
                <w:sz w:val="36"/>
                <w:szCs w:val="36"/>
                <w:lang w:val="ru-RU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Pr="00C84BDF" w:rsidRDefault="0094646D" w:rsidP="00C54982">
            <w:pPr>
              <w:pStyle w:val="TableContents"/>
              <w:jc w:val="center"/>
              <w:rPr>
                <w:sz w:val="36"/>
                <w:szCs w:val="36"/>
                <w:lang w:val="ru-RU"/>
              </w:rPr>
            </w:pPr>
          </w:p>
        </w:tc>
      </w:tr>
      <w:tr w:rsidR="0094646D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C84BDF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C84BDF">
              <w:rPr>
                <w:sz w:val="32"/>
                <w:szCs w:val="32"/>
              </w:rPr>
              <w:t>“</w:t>
            </w:r>
            <w:proofErr w:type="spellStart"/>
            <w:r w:rsidRPr="00C84BDF">
              <w:rPr>
                <w:sz w:val="32"/>
                <w:szCs w:val="32"/>
              </w:rPr>
              <w:t>Интеллектуальный</w:t>
            </w:r>
            <w:proofErr w:type="spellEnd"/>
            <w:r w:rsidRPr="00C84BDF">
              <w:rPr>
                <w:sz w:val="32"/>
                <w:szCs w:val="32"/>
              </w:rPr>
              <w:t xml:space="preserve">” </w:t>
            </w:r>
            <w:r>
              <w:rPr>
                <w:sz w:val="32"/>
                <w:szCs w:val="32"/>
                <w:lang w:val="ru-RU"/>
              </w:rPr>
              <w:t xml:space="preserve">  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C84BDF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C84BDF">
              <w:rPr>
                <w:sz w:val="32"/>
                <w:szCs w:val="32"/>
              </w:rPr>
              <w:t>“</w:t>
            </w:r>
            <w:proofErr w:type="spellStart"/>
            <w:r w:rsidRPr="00C84BDF">
              <w:rPr>
                <w:sz w:val="32"/>
                <w:szCs w:val="32"/>
              </w:rPr>
              <w:t>Знатоки</w:t>
            </w:r>
            <w:proofErr w:type="spellEnd"/>
            <w:r w:rsidRPr="00C84BDF">
              <w:rPr>
                <w:sz w:val="32"/>
                <w:szCs w:val="32"/>
              </w:rPr>
              <w:t xml:space="preserve"> ПДД” </w:t>
            </w:r>
            <w:r>
              <w:rPr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C84BDF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C84BDF">
              <w:rPr>
                <w:sz w:val="32"/>
                <w:szCs w:val="32"/>
              </w:rPr>
              <w:t xml:space="preserve">“ </w:t>
            </w:r>
            <w:proofErr w:type="spellStart"/>
            <w:r w:rsidRPr="00C84BDF">
              <w:rPr>
                <w:sz w:val="32"/>
                <w:szCs w:val="32"/>
              </w:rPr>
              <w:t>Юные</w:t>
            </w:r>
            <w:proofErr w:type="spellEnd"/>
            <w:r w:rsidRPr="00C84BDF">
              <w:rPr>
                <w:sz w:val="32"/>
                <w:szCs w:val="32"/>
              </w:rPr>
              <w:t xml:space="preserve"> </w:t>
            </w:r>
            <w:proofErr w:type="spellStart"/>
            <w:r w:rsidRPr="00C84BDF">
              <w:rPr>
                <w:sz w:val="32"/>
                <w:szCs w:val="32"/>
              </w:rPr>
              <w:t>художники</w:t>
            </w:r>
            <w:proofErr w:type="spellEnd"/>
            <w:r w:rsidRPr="00C84BDF">
              <w:rPr>
                <w:sz w:val="32"/>
                <w:szCs w:val="32"/>
              </w:rPr>
              <w:t xml:space="preserve">” </w:t>
            </w:r>
            <w:r>
              <w:rPr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C84BDF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C84BDF">
              <w:rPr>
                <w:sz w:val="32"/>
                <w:szCs w:val="32"/>
              </w:rPr>
              <w:t>“</w:t>
            </w:r>
            <w:proofErr w:type="spellStart"/>
            <w:r w:rsidRPr="00C84BDF">
              <w:rPr>
                <w:sz w:val="32"/>
                <w:szCs w:val="32"/>
              </w:rPr>
              <w:t>Песенный</w:t>
            </w:r>
            <w:proofErr w:type="spellEnd"/>
            <w:r w:rsidRPr="00C84BDF">
              <w:rPr>
                <w:sz w:val="32"/>
                <w:szCs w:val="32"/>
              </w:rPr>
              <w:t xml:space="preserve"> </w:t>
            </w:r>
            <w:proofErr w:type="spellStart"/>
            <w:r w:rsidRPr="00C84BDF">
              <w:rPr>
                <w:sz w:val="32"/>
                <w:szCs w:val="32"/>
              </w:rPr>
              <w:t>турнир</w:t>
            </w:r>
            <w:proofErr w:type="spellEnd"/>
            <w:r w:rsidRPr="00C84BDF">
              <w:rPr>
                <w:sz w:val="32"/>
                <w:szCs w:val="32"/>
              </w:rPr>
              <w:t xml:space="preserve">” </w:t>
            </w:r>
            <w:r>
              <w:rPr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C84BDF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84BDF" w:rsidRDefault="00C84BDF" w:rsidP="00C84BDF">
            <w:pPr>
              <w:pStyle w:val="PreformattedText"/>
              <w:rPr>
                <w:sz w:val="32"/>
                <w:szCs w:val="32"/>
              </w:rPr>
            </w:pPr>
            <w:r w:rsidRPr="00C84BDF">
              <w:rPr>
                <w:sz w:val="32"/>
                <w:szCs w:val="32"/>
              </w:rPr>
              <w:t>“</w:t>
            </w:r>
            <w:proofErr w:type="spellStart"/>
            <w:r w:rsidRPr="00C84BDF">
              <w:rPr>
                <w:sz w:val="32"/>
                <w:szCs w:val="32"/>
              </w:rPr>
              <w:t>Гонки</w:t>
            </w:r>
            <w:proofErr w:type="spellEnd"/>
            <w:r w:rsidRPr="00C84BDF">
              <w:rPr>
                <w:sz w:val="32"/>
                <w:szCs w:val="32"/>
              </w:rPr>
              <w:t xml:space="preserve"> </w:t>
            </w:r>
            <w:proofErr w:type="spellStart"/>
            <w:r w:rsidRPr="00C84BDF">
              <w:rPr>
                <w:sz w:val="32"/>
                <w:szCs w:val="32"/>
              </w:rPr>
              <w:t>по</w:t>
            </w:r>
            <w:proofErr w:type="spellEnd"/>
            <w:r w:rsidRPr="00C84BDF">
              <w:rPr>
                <w:sz w:val="32"/>
                <w:szCs w:val="32"/>
              </w:rPr>
              <w:t xml:space="preserve"> </w:t>
            </w:r>
            <w:proofErr w:type="spellStart"/>
            <w:r w:rsidRPr="00C84BDF">
              <w:rPr>
                <w:sz w:val="32"/>
                <w:szCs w:val="32"/>
              </w:rPr>
              <w:t>правилам</w:t>
            </w:r>
            <w:proofErr w:type="spellEnd"/>
            <w:r w:rsidRPr="00C84BDF">
              <w:rPr>
                <w:sz w:val="32"/>
                <w:szCs w:val="32"/>
              </w:rPr>
              <w:t xml:space="preserve"> ДД”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84BDF" w:rsidRDefault="00C84BDF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84BDF" w:rsidRDefault="00C84BDF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84BDF" w:rsidRDefault="00C84BDF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11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5E59C0" w:rsidRDefault="005E59C0" w:rsidP="00C84BDF">
            <w:pPr>
              <w:pStyle w:val="TableContents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Штрафные очки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</w:tbl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ИТОГО</w:t>
      </w:r>
      <w:proofErr w:type="gramStart"/>
      <w:r>
        <w:rPr>
          <w:b/>
          <w:bCs/>
          <w:sz w:val="36"/>
          <w:szCs w:val="36"/>
        </w:rPr>
        <w:t>:_</w:t>
      </w:r>
      <w:proofErr w:type="gramEnd"/>
      <w:r>
        <w:rPr>
          <w:b/>
          <w:bCs/>
          <w:sz w:val="36"/>
          <w:szCs w:val="36"/>
        </w:rPr>
        <w:t xml:space="preserve">_________ </w:t>
      </w:r>
      <w:proofErr w:type="spellStart"/>
      <w:r>
        <w:rPr>
          <w:b/>
          <w:bCs/>
          <w:sz w:val="36"/>
          <w:szCs w:val="36"/>
        </w:rPr>
        <w:t>баллов</w:t>
      </w:r>
      <w:proofErr w:type="spellEnd"/>
    </w:p>
    <w:p w:rsidR="0094646D" w:rsidRDefault="0094646D" w:rsidP="0094646D">
      <w:pPr>
        <w:pStyle w:val="PreformattedText"/>
        <w:jc w:val="both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  <w:jc w:val="both"/>
        <w:rPr>
          <w:sz w:val="28"/>
          <w:szCs w:val="28"/>
        </w:rPr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МАРШРУТНЫЙ ЛИСТ</w:t>
      </w: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  <w:proofErr w:type="spellStart"/>
      <w:proofErr w:type="gramStart"/>
      <w:r>
        <w:rPr>
          <w:b/>
          <w:bCs/>
          <w:sz w:val="36"/>
          <w:szCs w:val="36"/>
        </w:rPr>
        <w:t>команды</w:t>
      </w:r>
      <w:proofErr w:type="spellEnd"/>
      <w:proofErr w:type="gramEnd"/>
      <w:r>
        <w:rPr>
          <w:b/>
          <w:bCs/>
          <w:sz w:val="36"/>
          <w:szCs w:val="36"/>
        </w:rPr>
        <w:t xml:space="preserve"> “</w:t>
      </w:r>
      <w:proofErr w:type="spellStart"/>
      <w:r w:rsidR="00C84BDF" w:rsidRPr="00C84BDF">
        <w:rPr>
          <w:b/>
          <w:bCs/>
          <w:sz w:val="36"/>
          <w:szCs w:val="36"/>
        </w:rPr>
        <w:t>Зеленый</w:t>
      </w:r>
      <w:proofErr w:type="spellEnd"/>
      <w:r w:rsidR="00C84BDF" w:rsidRPr="00C84BDF">
        <w:rPr>
          <w:b/>
          <w:bCs/>
          <w:sz w:val="36"/>
          <w:szCs w:val="36"/>
        </w:rPr>
        <w:t xml:space="preserve"> </w:t>
      </w:r>
      <w:proofErr w:type="spellStart"/>
      <w:r w:rsidR="00C84BDF" w:rsidRPr="00C84BDF">
        <w:rPr>
          <w:b/>
          <w:bCs/>
          <w:sz w:val="36"/>
          <w:szCs w:val="36"/>
        </w:rPr>
        <w:t>свет</w:t>
      </w:r>
      <w:proofErr w:type="spellEnd"/>
      <w:r w:rsidR="00C84BDF">
        <w:rPr>
          <w:b/>
          <w:bCs/>
          <w:sz w:val="36"/>
          <w:szCs w:val="36"/>
          <w:lang w:val="ru-RU"/>
        </w:rPr>
        <w:t xml:space="preserve"> </w:t>
      </w:r>
      <w:r>
        <w:rPr>
          <w:b/>
          <w:bCs/>
          <w:sz w:val="36"/>
          <w:szCs w:val="36"/>
        </w:rPr>
        <w:t>”</w:t>
      </w: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61"/>
        <w:gridCol w:w="1984"/>
        <w:gridCol w:w="2126"/>
        <w:gridCol w:w="2267"/>
      </w:tblGrid>
      <w:tr w:rsidR="0094646D" w:rsidTr="00C84BDF"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Наименование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этапа</w:t>
            </w:r>
            <w:proofErr w:type="spellEnd"/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230F4E" w:rsidRDefault="00230F4E" w:rsidP="00C54982">
            <w:pPr>
              <w:pStyle w:val="TableContents"/>
              <w:jc w:val="center"/>
              <w:rPr>
                <w:sz w:val="36"/>
                <w:szCs w:val="36"/>
                <w:lang w:val="ru-RU"/>
              </w:rPr>
            </w:pPr>
            <w:r>
              <w:rPr>
                <w:sz w:val="36"/>
                <w:szCs w:val="36"/>
                <w:lang w:val="ru-RU"/>
              </w:rPr>
              <w:t>Кол-во</w:t>
            </w:r>
          </w:p>
          <w:p w:rsidR="0094646D" w:rsidRPr="00230F4E" w:rsidRDefault="00230F4E" w:rsidP="00C54982">
            <w:pPr>
              <w:pStyle w:val="TableContents"/>
              <w:rPr>
                <w:sz w:val="36"/>
                <w:szCs w:val="36"/>
                <w:lang w:val="ru-RU"/>
              </w:rPr>
            </w:pPr>
            <w:r>
              <w:rPr>
                <w:sz w:val="36"/>
                <w:szCs w:val="36"/>
                <w:lang w:val="ru-RU"/>
              </w:rPr>
              <w:t xml:space="preserve">    баллов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Штрафные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очки</w:t>
            </w:r>
            <w:proofErr w:type="spellEnd"/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Подпись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руководителя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этапа</w:t>
            </w:r>
            <w:proofErr w:type="spellEnd"/>
          </w:p>
        </w:tc>
      </w:tr>
      <w:tr w:rsidR="005E59C0" w:rsidTr="00C84BDF"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E59C0" w:rsidRDefault="005E59C0" w:rsidP="005E59C0">
            <w:pPr>
              <w:pStyle w:val="TableContents"/>
              <w:rPr>
                <w:sz w:val="36"/>
                <w:szCs w:val="36"/>
              </w:rPr>
            </w:pPr>
            <w:proofErr w:type="spellStart"/>
            <w:r w:rsidRPr="005E59C0">
              <w:rPr>
                <w:sz w:val="36"/>
                <w:szCs w:val="36"/>
              </w:rPr>
              <w:t>Приветствие</w:t>
            </w:r>
            <w:proofErr w:type="spellEnd"/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E59C0" w:rsidRDefault="005E59C0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5E59C0" w:rsidRDefault="005E59C0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E59C0" w:rsidRDefault="005E59C0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2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C84BDF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C84BDF">
              <w:rPr>
                <w:sz w:val="32"/>
                <w:szCs w:val="32"/>
                <w:lang w:val="ru-RU"/>
              </w:rPr>
              <w:t xml:space="preserve">“Знатоки ПДД”  </w:t>
            </w:r>
            <w:r>
              <w:rPr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2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E07D54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E07D54">
              <w:rPr>
                <w:sz w:val="32"/>
                <w:szCs w:val="32"/>
                <w:lang w:val="ru-RU"/>
              </w:rPr>
              <w:t>“Песенный турнир”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2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C84BDF" w:rsidP="00C84BDF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C84BDF">
              <w:rPr>
                <w:sz w:val="32"/>
                <w:szCs w:val="32"/>
                <w:lang w:val="ru-RU"/>
              </w:rPr>
              <w:t>“ Юные художники”</w:t>
            </w:r>
            <w:r>
              <w:rPr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2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E07D54" w:rsidP="00E07D54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E07D54">
              <w:rPr>
                <w:sz w:val="32"/>
                <w:szCs w:val="32"/>
                <w:lang w:val="ru-RU"/>
              </w:rPr>
              <w:t xml:space="preserve">“Дорожные знаки”   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2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C84BDF" w:rsidRDefault="00E07D54" w:rsidP="00E07D54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E07D54">
              <w:rPr>
                <w:sz w:val="32"/>
                <w:szCs w:val="32"/>
                <w:lang w:val="ru-RU"/>
              </w:rPr>
              <w:t xml:space="preserve">“Интеллектуальный”    </w:t>
            </w:r>
            <w:r w:rsidR="00C84BDF">
              <w:rPr>
                <w:sz w:val="32"/>
                <w:szCs w:val="32"/>
                <w:lang w:val="ru-RU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E07D54" w:rsidTr="00C84BDF">
        <w:tc>
          <w:tcPr>
            <w:tcW w:w="32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07D54" w:rsidRPr="00E07D54" w:rsidRDefault="00E07D54" w:rsidP="00E07D54">
            <w:pPr>
              <w:pStyle w:val="PreformattedText"/>
              <w:rPr>
                <w:sz w:val="32"/>
                <w:szCs w:val="32"/>
                <w:lang w:val="ru-RU"/>
              </w:rPr>
            </w:pPr>
            <w:r w:rsidRPr="00E07D54">
              <w:rPr>
                <w:sz w:val="32"/>
                <w:szCs w:val="32"/>
                <w:lang w:val="ru-RU"/>
              </w:rPr>
              <w:t>“Гонки по правилам ДД”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07D54" w:rsidRDefault="00E07D54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07D54" w:rsidRDefault="00E07D54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7D54" w:rsidRDefault="00E07D54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  <w:tr w:rsidR="0094646D" w:rsidTr="00C84BDF">
        <w:tc>
          <w:tcPr>
            <w:tcW w:w="326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Pr="005E59C0" w:rsidRDefault="005E59C0" w:rsidP="00E07D54">
            <w:pPr>
              <w:pStyle w:val="TableContents"/>
              <w:rPr>
                <w:sz w:val="32"/>
                <w:szCs w:val="32"/>
                <w:lang w:val="ru-RU"/>
              </w:rPr>
            </w:pPr>
            <w:r>
              <w:rPr>
                <w:sz w:val="32"/>
                <w:szCs w:val="32"/>
                <w:lang w:val="ru-RU"/>
              </w:rPr>
              <w:t>Штрафные очки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  <w:tc>
          <w:tcPr>
            <w:tcW w:w="226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4646D" w:rsidRDefault="0094646D" w:rsidP="00C54982">
            <w:pPr>
              <w:pStyle w:val="TableContents"/>
              <w:jc w:val="center"/>
              <w:rPr>
                <w:sz w:val="36"/>
                <w:szCs w:val="36"/>
              </w:rPr>
            </w:pPr>
          </w:p>
        </w:tc>
      </w:tr>
    </w:tbl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ИТОГО</w:t>
      </w:r>
      <w:proofErr w:type="gramStart"/>
      <w:r>
        <w:rPr>
          <w:b/>
          <w:bCs/>
          <w:sz w:val="36"/>
          <w:szCs w:val="36"/>
        </w:rPr>
        <w:t>:_</w:t>
      </w:r>
      <w:proofErr w:type="gramEnd"/>
      <w:r>
        <w:rPr>
          <w:b/>
          <w:bCs/>
          <w:sz w:val="36"/>
          <w:szCs w:val="36"/>
        </w:rPr>
        <w:t xml:space="preserve">_________ </w:t>
      </w:r>
      <w:proofErr w:type="spellStart"/>
      <w:r>
        <w:rPr>
          <w:b/>
          <w:bCs/>
          <w:sz w:val="36"/>
          <w:szCs w:val="36"/>
        </w:rPr>
        <w:t>баллов</w:t>
      </w:r>
      <w:proofErr w:type="spellEnd"/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94646D" w:rsidRDefault="0094646D" w:rsidP="0094646D">
      <w:pPr>
        <w:pStyle w:val="PreformattedText"/>
        <w:jc w:val="center"/>
        <w:rPr>
          <w:b/>
          <w:bCs/>
          <w:sz w:val="36"/>
          <w:szCs w:val="36"/>
        </w:rPr>
      </w:pPr>
    </w:p>
    <w:p w:rsidR="005C6BC1" w:rsidRDefault="005C6BC1">
      <w:pPr>
        <w:rPr>
          <w:lang w:val="ru-RU"/>
        </w:rPr>
      </w:pPr>
    </w:p>
    <w:p w:rsidR="00073C5A" w:rsidRDefault="00073C5A">
      <w:pPr>
        <w:rPr>
          <w:lang w:val="ru-RU"/>
        </w:rPr>
      </w:pPr>
    </w:p>
    <w:p w:rsidR="00BF5D61" w:rsidRDefault="00BF5D61" w:rsidP="00BF5D61">
      <w:pPr>
        <w:widowControl/>
        <w:autoSpaceDN/>
        <w:adjustRightInd/>
        <w:spacing w:after="200" w:line="276" w:lineRule="auto"/>
        <w:rPr>
          <w:rFonts w:eastAsiaTheme="minorHAnsi"/>
          <w:color w:val="auto"/>
          <w:sz w:val="32"/>
          <w:szCs w:val="32"/>
          <w:lang w:val="ru-RU"/>
        </w:rPr>
      </w:pPr>
    </w:p>
    <w:p w:rsidR="009E6ED0" w:rsidRPr="009E6ED0" w:rsidRDefault="00BF5D61" w:rsidP="00BF5D61">
      <w:pPr>
        <w:widowControl/>
        <w:autoSpaceDN/>
        <w:adjustRightInd/>
        <w:spacing w:after="200" w:line="276" w:lineRule="auto"/>
        <w:rPr>
          <w:rFonts w:eastAsiaTheme="minorHAnsi"/>
          <w:color w:val="auto"/>
          <w:sz w:val="32"/>
          <w:szCs w:val="32"/>
          <w:lang w:val="ru-RU"/>
        </w:rPr>
      </w:pPr>
      <w:r>
        <w:rPr>
          <w:rFonts w:eastAsiaTheme="minorHAnsi"/>
          <w:color w:val="auto"/>
          <w:sz w:val="32"/>
          <w:szCs w:val="32"/>
          <w:lang w:val="ru-RU"/>
        </w:rPr>
        <w:lastRenderedPageBreak/>
        <w:t xml:space="preserve">                                                    </w:t>
      </w:r>
      <w:r w:rsidR="009E6ED0" w:rsidRPr="009E6ED0">
        <w:rPr>
          <w:rFonts w:eastAsiaTheme="minorHAnsi"/>
          <w:color w:val="auto"/>
          <w:sz w:val="32"/>
          <w:szCs w:val="32"/>
          <w:lang w:val="ru-RU"/>
        </w:rPr>
        <w:t>Заявка</w:t>
      </w:r>
    </w:p>
    <w:p w:rsidR="009E6ED0" w:rsidRPr="009E6ED0" w:rsidRDefault="009E6ED0" w:rsidP="009E6ED0">
      <w:pPr>
        <w:widowControl/>
        <w:autoSpaceDN/>
        <w:adjustRightInd/>
        <w:spacing w:after="200" w:line="276" w:lineRule="auto"/>
        <w:jc w:val="both"/>
        <w:rPr>
          <w:rFonts w:eastAsiaTheme="minorHAnsi"/>
          <w:b/>
          <w:color w:val="auto"/>
          <w:sz w:val="28"/>
          <w:szCs w:val="28"/>
          <w:lang w:val="ru-RU"/>
        </w:rPr>
      </w:pPr>
      <w:r w:rsidRPr="009E6ED0">
        <w:rPr>
          <w:rFonts w:eastAsiaTheme="minorHAnsi"/>
          <w:b/>
          <w:color w:val="auto"/>
          <w:sz w:val="28"/>
          <w:szCs w:val="28"/>
          <w:lang w:val="ru-RU"/>
        </w:rPr>
        <w:t xml:space="preserve">На участие в районном конкурсе методических разработок по профилактике детского </w:t>
      </w:r>
      <w:proofErr w:type="spellStart"/>
      <w:r w:rsidRPr="009E6ED0">
        <w:rPr>
          <w:rFonts w:eastAsiaTheme="minorHAnsi"/>
          <w:b/>
          <w:color w:val="auto"/>
          <w:sz w:val="28"/>
          <w:szCs w:val="28"/>
          <w:lang w:val="ru-RU"/>
        </w:rPr>
        <w:t>дорожн</w:t>
      </w:r>
      <w:r w:rsidR="00BF5D61" w:rsidRPr="009E6ED0">
        <w:rPr>
          <w:rFonts w:eastAsiaTheme="minorHAnsi"/>
          <w:b/>
          <w:color w:val="auto"/>
          <w:sz w:val="28"/>
          <w:szCs w:val="28"/>
          <w:lang w:val="ru-RU"/>
        </w:rPr>
        <w:t>о</w:t>
      </w:r>
      <w:proofErr w:type="spellEnd"/>
      <w:r w:rsidR="00BF5D61" w:rsidRPr="009E6ED0">
        <w:rPr>
          <w:rFonts w:eastAsiaTheme="minorHAnsi"/>
          <w:b/>
          <w:color w:val="auto"/>
          <w:sz w:val="28"/>
          <w:szCs w:val="28"/>
          <w:lang w:val="ru-RU"/>
        </w:rPr>
        <w:t xml:space="preserve"> -</w:t>
      </w:r>
      <w:r w:rsidRPr="009E6ED0">
        <w:rPr>
          <w:rFonts w:eastAsiaTheme="minorHAnsi"/>
          <w:b/>
          <w:color w:val="auto"/>
          <w:sz w:val="28"/>
          <w:szCs w:val="28"/>
          <w:lang w:val="ru-RU"/>
        </w:rPr>
        <w:t xml:space="preserve"> транспортного травматизма «Дорога безопасности» (1-4, 5-9, 10-11 классы)</w:t>
      </w:r>
    </w:p>
    <w:p w:rsidR="009E6ED0" w:rsidRPr="009E6ED0" w:rsidRDefault="009E6ED0" w:rsidP="009E6ED0">
      <w:pPr>
        <w:widowControl/>
        <w:autoSpaceDN/>
        <w:adjustRightInd/>
        <w:spacing w:after="200" w:line="276" w:lineRule="auto"/>
        <w:jc w:val="both"/>
        <w:rPr>
          <w:rFonts w:eastAsiaTheme="minorHAnsi"/>
          <w:b/>
          <w:color w:val="auto"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6344"/>
      </w:tblGrid>
      <w:tr w:rsidR="009E6ED0" w:rsidRPr="007244FA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1.</w:t>
            </w: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Образовательное учреждение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МБОУ </w:t>
            </w:r>
            <w:proofErr w:type="gramStart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ДО</w:t>
            </w:r>
            <w:proofErr w:type="gramEnd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 «</w:t>
            </w:r>
            <w:proofErr w:type="gramStart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Центр</w:t>
            </w:r>
            <w:proofErr w:type="gramEnd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развития творчества</w:t>
            </w:r>
          </w:p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« Виктория».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2.</w:t>
            </w: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Номинация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Внеклассное мероприятие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3.</w:t>
            </w: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Сведения об авторе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Ф.И.О.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Тримасова  Ирина Евгеньевна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Год рождения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1967 </w:t>
            </w: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г.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Образование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Средне - специальное образование</w:t>
            </w:r>
          </w:p>
        </w:tc>
      </w:tr>
      <w:tr w:rsidR="009E6ED0" w:rsidRPr="007244FA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Место работы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МБОУ </w:t>
            </w:r>
            <w:proofErr w:type="gramStart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ДО</w:t>
            </w:r>
            <w:proofErr w:type="gramEnd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 «</w:t>
            </w:r>
            <w:proofErr w:type="gramStart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Центр</w:t>
            </w:r>
            <w:proofErr w:type="gramEnd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развития творчества </w:t>
            </w:r>
          </w:p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« Виктория».</w:t>
            </w:r>
          </w:p>
        </w:tc>
      </w:tr>
      <w:tr w:rsidR="009E6ED0" w:rsidRPr="007244FA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Должность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>Заведующая  организационно-массовым отделом, педагог д/о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Стаж работы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>18</w:t>
            </w: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лет</w:t>
            </w:r>
          </w:p>
        </w:tc>
      </w:tr>
      <w:tr w:rsidR="009E6ED0" w:rsidRPr="007244FA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Домашний адрес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>Г. Уфа, ул. Стадионная 7/1 кв. 52</w:t>
            </w: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 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Телефон образовательного учреждения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267-23-32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9E6ED0">
            <w:pPr>
              <w:widowControl/>
              <w:autoSpaceDN/>
              <w:adjustRightInd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Телефон автора</w:t>
            </w:r>
          </w:p>
        </w:tc>
        <w:tc>
          <w:tcPr>
            <w:tcW w:w="6344" w:type="dxa"/>
          </w:tcPr>
          <w:p w:rsidR="009E6ED0" w:rsidRPr="009E6ED0" w:rsidRDefault="009E6ED0" w:rsidP="009E6ED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89</w:t>
            </w: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>297544354</w:t>
            </w:r>
          </w:p>
        </w:tc>
      </w:tr>
    </w:tbl>
    <w:p w:rsidR="009E6ED0" w:rsidRPr="009E6ED0" w:rsidRDefault="009E6ED0" w:rsidP="009E6ED0">
      <w:pPr>
        <w:widowControl/>
        <w:autoSpaceDN/>
        <w:adjustRightInd/>
        <w:spacing w:after="200" w:line="276" w:lineRule="auto"/>
        <w:jc w:val="both"/>
        <w:rPr>
          <w:rFonts w:eastAsiaTheme="minorHAnsi"/>
          <w:b/>
          <w:color w:val="auto"/>
          <w:sz w:val="28"/>
          <w:szCs w:val="28"/>
          <w:lang w:val="ru-RU"/>
        </w:rPr>
      </w:pPr>
    </w:p>
    <w:p w:rsidR="009E6ED0" w:rsidRPr="009E6ED0" w:rsidRDefault="009E6ED0" w:rsidP="009E6ED0">
      <w:pPr>
        <w:widowControl/>
        <w:autoSpaceDN/>
        <w:adjustRightInd/>
        <w:spacing w:after="200" w:line="276" w:lineRule="auto"/>
        <w:ind w:left="720"/>
        <w:contextualSpacing/>
        <w:jc w:val="both"/>
        <w:rPr>
          <w:rFonts w:eastAsiaTheme="minorHAnsi"/>
          <w:color w:val="auto"/>
          <w:sz w:val="28"/>
          <w:szCs w:val="28"/>
          <w:lang w:val="ru-RU"/>
        </w:rPr>
      </w:pPr>
    </w:p>
    <w:p w:rsidR="009E6ED0" w:rsidRPr="009E6ED0" w:rsidRDefault="009E6ED0" w:rsidP="009E6ED0">
      <w:pPr>
        <w:widowControl/>
        <w:autoSpaceDN/>
        <w:adjustRightInd/>
        <w:spacing w:after="200" w:line="276" w:lineRule="auto"/>
        <w:ind w:left="720"/>
        <w:contextualSpacing/>
        <w:jc w:val="both"/>
        <w:rPr>
          <w:rFonts w:eastAsiaTheme="minorHAnsi"/>
          <w:color w:val="auto"/>
          <w:sz w:val="28"/>
          <w:szCs w:val="28"/>
          <w:lang w:val="ru-RU"/>
        </w:rPr>
      </w:pPr>
      <w:r>
        <w:rPr>
          <w:rFonts w:eastAsiaTheme="minorHAnsi"/>
          <w:color w:val="auto"/>
          <w:sz w:val="28"/>
          <w:szCs w:val="28"/>
          <w:lang w:val="ru-RU"/>
        </w:rPr>
        <w:t xml:space="preserve">  Директор </w:t>
      </w:r>
      <w:r w:rsidRPr="009E6ED0">
        <w:rPr>
          <w:rFonts w:eastAsiaTheme="minorHAnsi"/>
          <w:color w:val="auto"/>
          <w:sz w:val="28"/>
          <w:szCs w:val="28"/>
          <w:lang w:val="ru-RU"/>
        </w:rPr>
        <w:t xml:space="preserve"> </w:t>
      </w:r>
      <w:r>
        <w:rPr>
          <w:rFonts w:eastAsiaTheme="minorHAnsi"/>
          <w:color w:val="auto"/>
          <w:sz w:val="28"/>
          <w:szCs w:val="28"/>
          <w:lang w:val="ru-RU"/>
        </w:rPr>
        <w:t>«ЦРТ «Виктория»</w:t>
      </w:r>
      <w:r w:rsidRPr="009E6ED0">
        <w:rPr>
          <w:rFonts w:eastAsiaTheme="minorHAnsi"/>
          <w:color w:val="auto"/>
          <w:sz w:val="28"/>
          <w:szCs w:val="28"/>
          <w:lang w:val="ru-RU"/>
        </w:rPr>
        <w:t xml:space="preserve">                       </w:t>
      </w:r>
      <w:r>
        <w:rPr>
          <w:rFonts w:eastAsiaTheme="minorHAnsi"/>
          <w:color w:val="auto"/>
          <w:sz w:val="28"/>
          <w:szCs w:val="28"/>
          <w:lang w:val="ru-RU"/>
        </w:rPr>
        <w:t>Желнина О.А.</w:t>
      </w:r>
      <w:r w:rsidRPr="009E6ED0">
        <w:rPr>
          <w:rFonts w:eastAsiaTheme="minorHAnsi"/>
          <w:color w:val="auto"/>
          <w:sz w:val="28"/>
          <w:szCs w:val="28"/>
          <w:lang w:val="ru-RU"/>
        </w:rPr>
        <w:t xml:space="preserve">                   </w:t>
      </w:r>
      <w:r>
        <w:rPr>
          <w:rFonts w:eastAsiaTheme="minorHAnsi"/>
          <w:color w:val="auto"/>
          <w:sz w:val="28"/>
          <w:szCs w:val="28"/>
          <w:lang w:val="ru-RU"/>
        </w:rPr>
        <w:t xml:space="preserve"> </w:t>
      </w:r>
    </w:p>
    <w:p w:rsidR="009E6ED0" w:rsidRPr="009E6ED0" w:rsidRDefault="009E6ED0" w:rsidP="009E6ED0">
      <w:pPr>
        <w:widowControl/>
        <w:autoSpaceDN/>
        <w:adjustRightInd/>
        <w:spacing w:after="200" w:line="276" w:lineRule="auto"/>
        <w:ind w:left="720"/>
        <w:contextualSpacing/>
        <w:jc w:val="both"/>
        <w:rPr>
          <w:rFonts w:eastAsiaTheme="minorHAnsi"/>
          <w:color w:val="auto"/>
          <w:sz w:val="28"/>
          <w:szCs w:val="28"/>
          <w:lang w:val="ru-RU"/>
        </w:rPr>
      </w:pPr>
    </w:p>
    <w:p w:rsidR="009E6ED0" w:rsidRPr="009E6ED0" w:rsidRDefault="009E6ED0" w:rsidP="009E6ED0">
      <w:pPr>
        <w:widowControl/>
        <w:autoSpaceDN/>
        <w:adjustRightInd/>
        <w:spacing w:after="200" w:line="276" w:lineRule="auto"/>
        <w:ind w:left="720"/>
        <w:contextualSpacing/>
        <w:jc w:val="both"/>
        <w:rPr>
          <w:rFonts w:eastAsiaTheme="minorHAnsi"/>
          <w:color w:val="auto"/>
          <w:sz w:val="28"/>
          <w:szCs w:val="28"/>
          <w:lang w:val="ru-RU"/>
        </w:rPr>
      </w:pPr>
    </w:p>
    <w:p w:rsidR="009E6ED0" w:rsidRDefault="009E6ED0" w:rsidP="009E6ED0">
      <w:pPr>
        <w:widowControl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9E6ED0" w:rsidRDefault="009E6ED0" w:rsidP="009E6ED0">
      <w:pPr>
        <w:widowControl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9E6ED0" w:rsidRDefault="009E6ED0" w:rsidP="009E6ED0">
      <w:pPr>
        <w:widowControl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9E6ED0" w:rsidRDefault="009E6ED0" w:rsidP="009E6ED0">
      <w:pPr>
        <w:widowControl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9E6ED0" w:rsidRDefault="009E6ED0" w:rsidP="009E6ED0">
      <w:pPr>
        <w:widowControl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9E6ED0" w:rsidRDefault="009E6ED0" w:rsidP="009E6ED0">
      <w:pPr>
        <w:widowControl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9E6ED0" w:rsidRDefault="009E6ED0" w:rsidP="009E6ED0">
      <w:pPr>
        <w:widowControl/>
        <w:autoSpaceDN/>
        <w:adjustRightInd/>
        <w:spacing w:after="200" w:line="276" w:lineRule="auto"/>
        <w:jc w:val="center"/>
        <w:rPr>
          <w:b/>
          <w:sz w:val="28"/>
          <w:szCs w:val="28"/>
          <w:lang w:val="ru-RU"/>
        </w:rPr>
      </w:pPr>
    </w:p>
    <w:p w:rsidR="009E6ED0" w:rsidRPr="009E6ED0" w:rsidRDefault="009E6ED0" w:rsidP="009E6ED0">
      <w:pPr>
        <w:widowControl/>
        <w:autoSpaceDN/>
        <w:adjustRightInd/>
        <w:spacing w:after="200" w:line="276" w:lineRule="auto"/>
        <w:jc w:val="center"/>
        <w:rPr>
          <w:rFonts w:eastAsiaTheme="minorHAnsi"/>
          <w:color w:val="auto"/>
          <w:sz w:val="32"/>
          <w:szCs w:val="32"/>
          <w:lang w:val="ru-RU"/>
        </w:rPr>
      </w:pPr>
      <w:r>
        <w:rPr>
          <w:b/>
          <w:sz w:val="28"/>
          <w:szCs w:val="28"/>
          <w:lang w:val="ru-RU"/>
        </w:rPr>
        <w:lastRenderedPageBreak/>
        <w:t xml:space="preserve"> </w:t>
      </w:r>
      <w:r w:rsidRPr="009E6ED0">
        <w:rPr>
          <w:rFonts w:eastAsiaTheme="minorHAnsi"/>
          <w:color w:val="auto"/>
          <w:sz w:val="32"/>
          <w:szCs w:val="32"/>
          <w:lang w:val="ru-RU"/>
        </w:rPr>
        <w:t>Заявка</w:t>
      </w:r>
    </w:p>
    <w:p w:rsidR="009E6ED0" w:rsidRPr="009E6ED0" w:rsidRDefault="009E6ED0" w:rsidP="009E6ED0">
      <w:pPr>
        <w:widowControl/>
        <w:autoSpaceDN/>
        <w:adjustRightInd/>
        <w:spacing w:after="200" w:line="276" w:lineRule="auto"/>
        <w:jc w:val="both"/>
        <w:rPr>
          <w:rFonts w:eastAsiaTheme="minorHAnsi"/>
          <w:b/>
          <w:color w:val="auto"/>
          <w:sz w:val="28"/>
          <w:szCs w:val="28"/>
          <w:lang w:val="ru-RU"/>
        </w:rPr>
      </w:pPr>
      <w:r w:rsidRPr="009E6ED0">
        <w:rPr>
          <w:rFonts w:eastAsiaTheme="minorHAnsi"/>
          <w:b/>
          <w:color w:val="auto"/>
          <w:sz w:val="28"/>
          <w:szCs w:val="28"/>
          <w:lang w:val="ru-RU"/>
        </w:rPr>
        <w:t xml:space="preserve">На участие в районном конкурсе методических разработок по профилактике детского </w:t>
      </w:r>
      <w:proofErr w:type="spellStart"/>
      <w:r w:rsidRPr="009E6ED0">
        <w:rPr>
          <w:rFonts w:eastAsiaTheme="minorHAnsi"/>
          <w:b/>
          <w:color w:val="auto"/>
          <w:sz w:val="28"/>
          <w:szCs w:val="28"/>
          <w:lang w:val="ru-RU"/>
        </w:rPr>
        <w:t>дорожн</w:t>
      </w:r>
      <w:r w:rsidR="00BF5D61" w:rsidRPr="009E6ED0">
        <w:rPr>
          <w:rFonts w:eastAsiaTheme="minorHAnsi"/>
          <w:b/>
          <w:color w:val="auto"/>
          <w:sz w:val="28"/>
          <w:szCs w:val="28"/>
          <w:lang w:val="ru-RU"/>
        </w:rPr>
        <w:t>о</w:t>
      </w:r>
      <w:proofErr w:type="spellEnd"/>
      <w:r w:rsidR="00BF5D61" w:rsidRPr="009E6ED0">
        <w:rPr>
          <w:rFonts w:eastAsiaTheme="minorHAnsi"/>
          <w:b/>
          <w:color w:val="auto"/>
          <w:sz w:val="28"/>
          <w:szCs w:val="28"/>
          <w:lang w:val="ru-RU"/>
        </w:rPr>
        <w:t xml:space="preserve"> -</w:t>
      </w:r>
      <w:r w:rsidRPr="009E6ED0">
        <w:rPr>
          <w:rFonts w:eastAsiaTheme="minorHAnsi"/>
          <w:b/>
          <w:color w:val="auto"/>
          <w:sz w:val="28"/>
          <w:szCs w:val="28"/>
          <w:lang w:val="ru-RU"/>
        </w:rPr>
        <w:t xml:space="preserve"> транспортного травматизма «Дорога безопасности» (1-4, 5-9, 10-11 классы)</w:t>
      </w:r>
    </w:p>
    <w:p w:rsidR="009E6ED0" w:rsidRPr="009E6ED0" w:rsidRDefault="009E6ED0" w:rsidP="009E6ED0">
      <w:pPr>
        <w:widowControl/>
        <w:autoSpaceDN/>
        <w:adjustRightInd/>
        <w:spacing w:after="200" w:line="276" w:lineRule="auto"/>
        <w:jc w:val="both"/>
        <w:rPr>
          <w:rFonts w:eastAsiaTheme="minorHAnsi"/>
          <w:b/>
          <w:color w:val="auto"/>
          <w:sz w:val="28"/>
          <w:szCs w:val="28"/>
          <w:lang w:val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6344"/>
      </w:tblGrid>
      <w:tr w:rsidR="009E6ED0" w:rsidRPr="007244FA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1.</w:t>
            </w: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Образовательное учреждение</w:t>
            </w:r>
          </w:p>
        </w:tc>
        <w:tc>
          <w:tcPr>
            <w:tcW w:w="6344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МБОУ ДО  «Центр развития творчества</w:t>
            </w:r>
          </w:p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« Виктория».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2.</w:t>
            </w: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Номинация</w:t>
            </w:r>
          </w:p>
        </w:tc>
        <w:tc>
          <w:tcPr>
            <w:tcW w:w="6344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Внеклассное мероприятие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3.</w:t>
            </w: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Сведения об авторе</w:t>
            </w:r>
          </w:p>
        </w:tc>
        <w:tc>
          <w:tcPr>
            <w:tcW w:w="6344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Ф.И.О.</w:t>
            </w:r>
          </w:p>
        </w:tc>
        <w:tc>
          <w:tcPr>
            <w:tcW w:w="6344" w:type="dxa"/>
          </w:tcPr>
          <w:p w:rsidR="009E6ED0" w:rsidRPr="009E6ED0" w:rsidRDefault="00A85AC6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>Камалетдинова</w:t>
            </w:r>
            <w:proofErr w:type="spellEnd"/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Римма </w:t>
            </w:r>
            <w:proofErr w:type="spellStart"/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>Рашитовна</w:t>
            </w:r>
            <w:proofErr w:type="spellEnd"/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Год рождения</w:t>
            </w:r>
          </w:p>
        </w:tc>
        <w:tc>
          <w:tcPr>
            <w:tcW w:w="6344" w:type="dxa"/>
          </w:tcPr>
          <w:p w:rsidR="009E6ED0" w:rsidRPr="009E6ED0" w:rsidRDefault="00A85AC6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>1963</w:t>
            </w:r>
            <w:r w:rsid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</w:t>
            </w:r>
            <w:r w:rsidR="009E6ED0"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г.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Образование</w:t>
            </w:r>
          </w:p>
        </w:tc>
        <w:tc>
          <w:tcPr>
            <w:tcW w:w="6344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Средне - специальное образование</w:t>
            </w:r>
          </w:p>
        </w:tc>
      </w:tr>
      <w:tr w:rsidR="009E6ED0" w:rsidRPr="007244FA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Место работы</w:t>
            </w:r>
          </w:p>
        </w:tc>
        <w:tc>
          <w:tcPr>
            <w:tcW w:w="6344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МБОУ </w:t>
            </w:r>
            <w:proofErr w:type="gramStart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ДО</w:t>
            </w:r>
            <w:proofErr w:type="gramEnd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 «</w:t>
            </w:r>
            <w:proofErr w:type="gramStart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Центр</w:t>
            </w:r>
            <w:proofErr w:type="gramEnd"/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развития творчества </w:t>
            </w:r>
          </w:p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« Виктория».</w:t>
            </w:r>
          </w:p>
        </w:tc>
      </w:tr>
      <w:tr w:rsidR="009E6ED0" w:rsidRPr="007244FA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Должность</w:t>
            </w:r>
          </w:p>
        </w:tc>
        <w:tc>
          <w:tcPr>
            <w:tcW w:w="6344" w:type="dxa"/>
          </w:tcPr>
          <w:p w:rsidR="009E6ED0" w:rsidRPr="009E6ED0" w:rsidRDefault="00A85AC6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Методист организационно-массового отдела</w:t>
            </w:r>
            <w:r w:rsid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, педагог д/о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Стаж работы</w:t>
            </w:r>
          </w:p>
        </w:tc>
        <w:tc>
          <w:tcPr>
            <w:tcW w:w="6344" w:type="dxa"/>
          </w:tcPr>
          <w:p w:rsidR="009E6ED0" w:rsidRPr="009E6ED0" w:rsidRDefault="00CE15B5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>28</w:t>
            </w:r>
            <w:r w:rsidR="00A85AC6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</w:t>
            </w:r>
            <w:r w:rsidR="009E6ED0"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лет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Домашний адрес</w:t>
            </w:r>
          </w:p>
        </w:tc>
        <w:tc>
          <w:tcPr>
            <w:tcW w:w="6344" w:type="dxa"/>
          </w:tcPr>
          <w:p w:rsidR="009E6ED0" w:rsidRPr="009E6ED0" w:rsidRDefault="009E6ED0" w:rsidP="00A85AC6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Г. Уфа, ул. </w:t>
            </w:r>
            <w:r w:rsidR="00A85AC6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Почтовая 80</w:t>
            </w: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</w:t>
            </w:r>
            <w:r>
              <w:rPr>
                <w:rFonts w:eastAsiaTheme="minorHAnsi"/>
                <w:color w:val="auto"/>
                <w:sz w:val="28"/>
                <w:szCs w:val="28"/>
                <w:lang w:val="ru-RU"/>
              </w:rPr>
              <w:t xml:space="preserve">  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Телефон образовательного учреждения</w:t>
            </w:r>
          </w:p>
        </w:tc>
        <w:tc>
          <w:tcPr>
            <w:tcW w:w="6344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267-23-32</w:t>
            </w:r>
          </w:p>
        </w:tc>
      </w:tr>
      <w:tr w:rsidR="009E6ED0" w:rsidRPr="009E6ED0" w:rsidTr="007E6500">
        <w:tc>
          <w:tcPr>
            <w:tcW w:w="675" w:type="dxa"/>
          </w:tcPr>
          <w:p w:rsidR="009E6ED0" w:rsidRPr="009E6ED0" w:rsidRDefault="009E6ED0" w:rsidP="007E6500">
            <w:pPr>
              <w:widowControl/>
              <w:autoSpaceDN/>
              <w:adjustRightInd/>
              <w:jc w:val="both"/>
              <w:rPr>
                <w:rFonts w:eastAsiaTheme="minorHAnsi"/>
                <w:b/>
                <w:color w:val="auto"/>
                <w:sz w:val="28"/>
                <w:szCs w:val="28"/>
                <w:lang w:val="ru-RU"/>
              </w:rPr>
            </w:pPr>
          </w:p>
        </w:tc>
        <w:tc>
          <w:tcPr>
            <w:tcW w:w="2552" w:type="dxa"/>
          </w:tcPr>
          <w:p w:rsidR="009E6ED0" w:rsidRPr="009E6ED0" w:rsidRDefault="009E6ED0" w:rsidP="007E6500">
            <w:pPr>
              <w:widowControl/>
              <w:autoSpaceDN/>
              <w:adjustRightInd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Телефон автора</w:t>
            </w:r>
          </w:p>
        </w:tc>
        <w:tc>
          <w:tcPr>
            <w:tcW w:w="6344" w:type="dxa"/>
          </w:tcPr>
          <w:p w:rsidR="009E6ED0" w:rsidRPr="009E6ED0" w:rsidRDefault="009E6ED0" w:rsidP="00A85AC6">
            <w:pPr>
              <w:widowControl/>
              <w:autoSpaceDN/>
              <w:adjustRightInd/>
              <w:jc w:val="both"/>
              <w:rPr>
                <w:rFonts w:eastAsiaTheme="minorHAnsi"/>
                <w:color w:val="auto"/>
                <w:sz w:val="28"/>
                <w:szCs w:val="28"/>
                <w:lang w:val="ru-RU"/>
              </w:rPr>
            </w:pPr>
            <w:r w:rsidRPr="009E6ED0">
              <w:rPr>
                <w:rFonts w:eastAsiaTheme="minorHAnsi"/>
                <w:color w:val="auto"/>
                <w:sz w:val="28"/>
                <w:szCs w:val="28"/>
                <w:lang w:val="ru-RU"/>
              </w:rPr>
              <w:t>89</w:t>
            </w:r>
            <w:r w:rsidR="00A85AC6">
              <w:rPr>
                <w:rFonts w:eastAsiaTheme="minorHAnsi"/>
                <w:color w:val="auto"/>
                <w:sz w:val="28"/>
                <w:szCs w:val="28"/>
                <w:lang w:val="ru-RU"/>
              </w:rPr>
              <w:t>373552579</w:t>
            </w:r>
          </w:p>
        </w:tc>
      </w:tr>
    </w:tbl>
    <w:p w:rsidR="009E6ED0" w:rsidRPr="009E6ED0" w:rsidRDefault="009E6ED0" w:rsidP="009E6ED0">
      <w:pPr>
        <w:widowControl/>
        <w:autoSpaceDN/>
        <w:adjustRightInd/>
        <w:spacing w:after="200" w:line="276" w:lineRule="auto"/>
        <w:jc w:val="both"/>
        <w:rPr>
          <w:rFonts w:eastAsiaTheme="minorHAnsi"/>
          <w:b/>
          <w:color w:val="auto"/>
          <w:sz w:val="28"/>
          <w:szCs w:val="28"/>
          <w:lang w:val="ru-RU"/>
        </w:rPr>
      </w:pPr>
    </w:p>
    <w:p w:rsidR="009E6ED0" w:rsidRPr="009E6ED0" w:rsidRDefault="009E6ED0" w:rsidP="009E6ED0">
      <w:pPr>
        <w:widowControl/>
        <w:autoSpaceDN/>
        <w:adjustRightInd/>
        <w:spacing w:after="200" w:line="276" w:lineRule="auto"/>
        <w:ind w:left="720"/>
        <w:contextualSpacing/>
        <w:jc w:val="both"/>
        <w:rPr>
          <w:rFonts w:eastAsiaTheme="minorHAnsi"/>
          <w:color w:val="auto"/>
          <w:sz w:val="28"/>
          <w:szCs w:val="28"/>
          <w:lang w:val="ru-RU"/>
        </w:rPr>
      </w:pPr>
    </w:p>
    <w:p w:rsidR="009E6ED0" w:rsidRPr="009E6ED0" w:rsidRDefault="009E6ED0" w:rsidP="009E6ED0">
      <w:pPr>
        <w:widowControl/>
        <w:autoSpaceDN/>
        <w:adjustRightInd/>
        <w:spacing w:after="200" w:line="276" w:lineRule="auto"/>
        <w:ind w:left="720"/>
        <w:contextualSpacing/>
        <w:jc w:val="both"/>
        <w:rPr>
          <w:rFonts w:eastAsiaTheme="minorHAnsi"/>
          <w:color w:val="auto"/>
          <w:sz w:val="28"/>
          <w:szCs w:val="28"/>
          <w:lang w:val="ru-RU"/>
        </w:rPr>
      </w:pPr>
      <w:r>
        <w:rPr>
          <w:rFonts w:eastAsiaTheme="minorHAnsi"/>
          <w:color w:val="auto"/>
          <w:sz w:val="28"/>
          <w:szCs w:val="28"/>
          <w:lang w:val="ru-RU"/>
        </w:rPr>
        <w:t xml:space="preserve">  Директор </w:t>
      </w:r>
      <w:r w:rsidRPr="009E6ED0">
        <w:rPr>
          <w:rFonts w:eastAsiaTheme="minorHAnsi"/>
          <w:color w:val="auto"/>
          <w:sz w:val="28"/>
          <w:szCs w:val="28"/>
          <w:lang w:val="ru-RU"/>
        </w:rPr>
        <w:t xml:space="preserve"> </w:t>
      </w:r>
      <w:r>
        <w:rPr>
          <w:rFonts w:eastAsiaTheme="minorHAnsi"/>
          <w:color w:val="auto"/>
          <w:sz w:val="28"/>
          <w:szCs w:val="28"/>
          <w:lang w:val="ru-RU"/>
        </w:rPr>
        <w:t>«ЦРТ «Виктория»</w:t>
      </w:r>
      <w:r w:rsidRPr="009E6ED0">
        <w:rPr>
          <w:rFonts w:eastAsiaTheme="minorHAnsi"/>
          <w:color w:val="auto"/>
          <w:sz w:val="28"/>
          <w:szCs w:val="28"/>
          <w:lang w:val="ru-RU"/>
        </w:rPr>
        <w:t xml:space="preserve">                       </w:t>
      </w:r>
      <w:r>
        <w:rPr>
          <w:rFonts w:eastAsiaTheme="minorHAnsi"/>
          <w:color w:val="auto"/>
          <w:sz w:val="28"/>
          <w:szCs w:val="28"/>
          <w:lang w:val="ru-RU"/>
        </w:rPr>
        <w:t>Желнина О.А.</w:t>
      </w:r>
      <w:r w:rsidRPr="009E6ED0">
        <w:rPr>
          <w:rFonts w:eastAsiaTheme="minorHAnsi"/>
          <w:color w:val="auto"/>
          <w:sz w:val="28"/>
          <w:szCs w:val="28"/>
          <w:lang w:val="ru-RU"/>
        </w:rPr>
        <w:t xml:space="preserve">                   </w:t>
      </w:r>
      <w:r>
        <w:rPr>
          <w:rFonts w:eastAsiaTheme="minorHAnsi"/>
          <w:color w:val="auto"/>
          <w:sz w:val="28"/>
          <w:szCs w:val="28"/>
          <w:lang w:val="ru-RU"/>
        </w:rPr>
        <w:t xml:space="preserve"> </w:t>
      </w:r>
    </w:p>
    <w:p w:rsidR="00073C5A" w:rsidRDefault="00073C5A">
      <w:pPr>
        <w:rPr>
          <w:b/>
          <w:sz w:val="28"/>
          <w:szCs w:val="28"/>
          <w:lang w:val="ru-RU"/>
        </w:rPr>
      </w:pPr>
    </w:p>
    <w:p w:rsidR="009C265A" w:rsidRDefault="009C265A">
      <w:pPr>
        <w:rPr>
          <w:b/>
          <w:sz w:val="28"/>
          <w:szCs w:val="28"/>
          <w:lang w:val="ru-RU"/>
        </w:rPr>
      </w:pPr>
    </w:p>
    <w:p w:rsidR="009C265A" w:rsidRDefault="009C265A">
      <w:pPr>
        <w:rPr>
          <w:b/>
          <w:sz w:val="28"/>
          <w:szCs w:val="28"/>
          <w:lang w:val="ru-RU"/>
        </w:rPr>
      </w:pPr>
    </w:p>
    <w:p w:rsidR="009C265A" w:rsidRDefault="009C265A">
      <w:pPr>
        <w:rPr>
          <w:b/>
          <w:sz w:val="28"/>
          <w:szCs w:val="28"/>
          <w:lang w:val="ru-RU"/>
        </w:rPr>
      </w:pPr>
    </w:p>
    <w:p w:rsidR="009C265A" w:rsidRDefault="009C265A">
      <w:pPr>
        <w:rPr>
          <w:b/>
          <w:sz w:val="28"/>
          <w:szCs w:val="28"/>
          <w:lang w:val="ru-RU"/>
        </w:rPr>
      </w:pPr>
    </w:p>
    <w:p w:rsidR="009C265A" w:rsidRDefault="009C265A">
      <w:pPr>
        <w:rPr>
          <w:b/>
          <w:sz w:val="28"/>
          <w:szCs w:val="28"/>
          <w:lang w:val="ru-RU"/>
        </w:rPr>
      </w:pPr>
    </w:p>
    <w:p w:rsidR="009C265A" w:rsidRDefault="009C265A">
      <w:pPr>
        <w:rPr>
          <w:b/>
          <w:sz w:val="28"/>
          <w:szCs w:val="28"/>
          <w:lang w:val="ru-RU"/>
        </w:rPr>
      </w:pPr>
    </w:p>
    <w:p w:rsidR="009C265A" w:rsidRDefault="009C265A">
      <w:pPr>
        <w:rPr>
          <w:b/>
          <w:sz w:val="28"/>
          <w:szCs w:val="28"/>
          <w:lang w:val="ru-RU"/>
        </w:rPr>
      </w:pPr>
    </w:p>
    <w:p w:rsidR="009C265A" w:rsidRDefault="009C265A">
      <w:pPr>
        <w:rPr>
          <w:b/>
          <w:sz w:val="28"/>
          <w:szCs w:val="28"/>
          <w:lang w:val="ru-RU"/>
        </w:rPr>
      </w:pPr>
    </w:p>
    <w:p w:rsidR="009C265A" w:rsidRPr="00073C5A" w:rsidRDefault="009C265A">
      <w:pPr>
        <w:rPr>
          <w:b/>
          <w:sz w:val="28"/>
          <w:szCs w:val="28"/>
          <w:lang w:val="ru-RU"/>
        </w:rPr>
      </w:pPr>
    </w:p>
    <w:sectPr w:rsidR="009C265A" w:rsidRPr="00073C5A" w:rsidSect="0094646D">
      <w:pgSz w:w="11905" w:h="16837"/>
      <w:pgMar w:top="850" w:right="850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RTF_Num 3"/>
    <w:lvl w:ilvl="0">
      <w:start w:val="1"/>
      <w:numFmt w:val="bullet"/>
      <w:lvlText w:val="–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StarSymbol" w:hAnsi="StarSymbol"/>
      </w:rPr>
    </w:lvl>
  </w:abstractNum>
  <w:abstractNum w:abstractNumId="1">
    <w:nsid w:val="00000002"/>
    <w:multiLevelType w:val="multilevel"/>
    <w:tmpl w:val="00000002"/>
    <w:name w:val="RTF_Num 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RTF_Num 5"/>
    <w:lvl w:ilvl="0">
      <w:start w:val="1"/>
      <w:numFmt w:val="bullet"/>
      <w:lvlText w:val="–"/>
      <w:lvlJc w:val="left"/>
      <w:pPr>
        <w:ind w:left="360" w:hanging="360"/>
      </w:pPr>
      <w:rPr>
        <w:rFonts w:ascii="StarSymbol" w:hAnsi="StarSymbol"/>
      </w:rPr>
    </w:lvl>
    <w:lvl w:ilvl="1">
      <w:start w:val="1"/>
      <w:numFmt w:val="bullet"/>
      <w:lvlText w:val="–"/>
      <w:lvlJc w:val="left"/>
      <w:pPr>
        <w:ind w:left="720" w:hanging="360"/>
      </w:pPr>
      <w:rPr>
        <w:rFonts w:ascii="StarSymbol" w:hAnsi="StarSymbol"/>
      </w:rPr>
    </w:lvl>
    <w:lvl w:ilvl="2">
      <w:start w:val="1"/>
      <w:numFmt w:val="bullet"/>
      <w:lvlText w:val="–"/>
      <w:lvlJc w:val="left"/>
      <w:pPr>
        <w:ind w:left="1080" w:hanging="360"/>
      </w:pPr>
      <w:rPr>
        <w:rFonts w:ascii="StarSymbol" w:hAnsi="StarSymbol"/>
      </w:rPr>
    </w:lvl>
    <w:lvl w:ilvl="3">
      <w:start w:val="1"/>
      <w:numFmt w:val="bullet"/>
      <w:lvlText w:val="–"/>
      <w:lvlJc w:val="left"/>
      <w:pPr>
        <w:ind w:left="1440" w:hanging="360"/>
      </w:pPr>
      <w:rPr>
        <w:rFonts w:ascii="StarSymbol" w:hAnsi="StarSymbol"/>
      </w:rPr>
    </w:lvl>
    <w:lvl w:ilvl="4">
      <w:start w:val="1"/>
      <w:numFmt w:val="bullet"/>
      <w:lvlText w:val="–"/>
      <w:lvlJc w:val="left"/>
      <w:pPr>
        <w:ind w:left="1800" w:hanging="360"/>
      </w:pPr>
      <w:rPr>
        <w:rFonts w:ascii="StarSymbol" w:hAnsi="StarSymbol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StarSymbol" w:hAnsi="StarSymbol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StarSymbol" w:hAnsi="StarSymbol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StarSymbol" w:hAnsi="StarSymbol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StarSymbol" w:hAnsi="StarSymbol"/>
      </w:rPr>
    </w:lvl>
  </w:abstractNum>
  <w:abstractNum w:abstractNumId="3">
    <w:nsid w:val="1FA652D0"/>
    <w:multiLevelType w:val="hybridMultilevel"/>
    <w:tmpl w:val="92A8B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C318D2"/>
    <w:multiLevelType w:val="multilevel"/>
    <w:tmpl w:val="BF16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4B7628"/>
    <w:multiLevelType w:val="hybridMultilevel"/>
    <w:tmpl w:val="ACA82A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0C5525"/>
    <w:multiLevelType w:val="multilevel"/>
    <w:tmpl w:val="66D6B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427C00"/>
    <w:multiLevelType w:val="multilevel"/>
    <w:tmpl w:val="9A263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285"/>
    <w:rsid w:val="00010BF9"/>
    <w:rsid w:val="000169E0"/>
    <w:rsid w:val="000200B2"/>
    <w:rsid w:val="0003039F"/>
    <w:rsid w:val="000524C3"/>
    <w:rsid w:val="00062284"/>
    <w:rsid w:val="00073C5A"/>
    <w:rsid w:val="00083285"/>
    <w:rsid w:val="00097A64"/>
    <w:rsid w:val="000A7A93"/>
    <w:rsid w:val="000F5589"/>
    <w:rsid w:val="0010533B"/>
    <w:rsid w:val="00151320"/>
    <w:rsid w:val="00153357"/>
    <w:rsid w:val="001A594F"/>
    <w:rsid w:val="001B701F"/>
    <w:rsid w:val="00230F4E"/>
    <w:rsid w:val="002A13DC"/>
    <w:rsid w:val="002E470C"/>
    <w:rsid w:val="002F36DF"/>
    <w:rsid w:val="0030027C"/>
    <w:rsid w:val="00321121"/>
    <w:rsid w:val="00321836"/>
    <w:rsid w:val="0032269F"/>
    <w:rsid w:val="00367965"/>
    <w:rsid w:val="003B327A"/>
    <w:rsid w:val="003F314F"/>
    <w:rsid w:val="00402850"/>
    <w:rsid w:val="00415D48"/>
    <w:rsid w:val="00423184"/>
    <w:rsid w:val="004534DB"/>
    <w:rsid w:val="00495520"/>
    <w:rsid w:val="004A4D5B"/>
    <w:rsid w:val="004C463D"/>
    <w:rsid w:val="004E3D38"/>
    <w:rsid w:val="00516A15"/>
    <w:rsid w:val="005321B3"/>
    <w:rsid w:val="0054263C"/>
    <w:rsid w:val="00557AC5"/>
    <w:rsid w:val="005653F8"/>
    <w:rsid w:val="00571F3F"/>
    <w:rsid w:val="005C6BC1"/>
    <w:rsid w:val="005D354B"/>
    <w:rsid w:val="005E59C0"/>
    <w:rsid w:val="005F0005"/>
    <w:rsid w:val="0060140B"/>
    <w:rsid w:val="00651CCD"/>
    <w:rsid w:val="00660470"/>
    <w:rsid w:val="00662182"/>
    <w:rsid w:val="00674072"/>
    <w:rsid w:val="00690098"/>
    <w:rsid w:val="006D2088"/>
    <w:rsid w:val="006D3595"/>
    <w:rsid w:val="006D4627"/>
    <w:rsid w:val="006D6E22"/>
    <w:rsid w:val="006E4237"/>
    <w:rsid w:val="007200F5"/>
    <w:rsid w:val="007244FA"/>
    <w:rsid w:val="0074568F"/>
    <w:rsid w:val="0078060E"/>
    <w:rsid w:val="00780AB9"/>
    <w:rsid w:val="007839F4"/>
    <w:rsid w:val="00803276"/>
    <w:rsid w:val="00823B8B"/>
    <w:rsid w:val="00844D97"/>
    <w:rsid w:val="00867AE3"/>
    <w:rsid w:val="00872FAA"/>
    <w:rsid w:val="00873C85"/>
    <w:rsid w:val="0088406B"/>
    <w:rsid w:val="008B1820"/>
    <w:rsid w:val="009358E0"/>
    <w:rsid w:val="0094646D"/>
    <w:rsid w:val="00954324"/>
    <w:rsid w:val="009824AC"/>
    <w:rsid w:val="00990726"/>
    <w:rsid w:val="009A2CEF"/>
    <w:rsid w:val="009C265A"/>
    <w:rsid w:val="009E0797"/>
    <w:rsid w:val="009E6ED0"/>
    <w:rsid w:val="00A61E32"/>
    <w:rsid w:val="00A83484"/>
    <w:rsid w:val="00A85AC6"/>
    <w:rsid w:val="00AF378C"/>
    <w:rsid w:val="00AF6639"/>
    <w:rsid w:val="00B14790"/>
    <w:rsid w:val="00B30041"/>
    <w:rsid w:val="00B52D54"/>
    <w:rsid w:val="00B56213"/>
    <w:rsid w:val="00B61C3C"/>
    <w:rsid w:val="00B662C6"/>
    <w:rsid w:val="00B87B99"/>
    <w:rsid w:val="00B90CB7"/>
    <w:rsid w:val="00B916AD"/>
    <w:rsid w:val="00BA4E0D"/>
    <w:rsid w:val="00BB67CE"/>
    <w:rsid w:val="00BD0440"/>
    <w:rsid w:val="00BE2683"/>
    <w:rsid w:val="00BE7FEC"/>
    <w:rsid w:val="00BF5D61"/>
    <w:rsid w:val="00C04A5C"/>
    <w:rsid w:val="00C16BBF"/>
    <w:rsid w:val="00C61475"/>
    <w:rsid w:val="00C63EE1"/>
    <w:rsid w:val="00C726D2"/>
    <w:rsid w:val="00C80135"/>
    <w:rsid w:val="00C84BDF"/>
    <w:rsid w:val="00CB761C"/>
    <w:rsid w:val="00CC4A58"/>
    <w:rsid w:val="00CD330D"/>
    <w:rsid w:val="00CE15B5"/>
    <w:rsid w:val="00D363E4"/>
    <w:rsid w:val="00DB1FF1"/>
    <w:rsid w:val="00DC2497"/>
    <w:rsid w:val="00DC4820"/>
    <w:rsid w:val="00DD1CD9"/>
    <w:rsid w:val="00DE4120"/>
    <w:rsid w:val="00E02A9E"/>
    <w:rsid w:val="00E07D54"/>
    <w:rsid w:val="00E27BC8"/>
    <w:rsid w:val="00E3296A"/>
    <w:rsid w:val="00E45CDB"/>
    <w:rsid w:val="00E77CC1"/>
    <w:rsid w:val="00EA5994"/>
    <w:rsid w:val="00ED2EE7"/>
    <w:rsid w:val="00EF2C0C"/>
    <w:rsid w:val="00F20FBC"/>
    <w:rsid w:val="00F343B6"/>
    <w:rsid w:val="00F36D6C"/>
    <w:rsid w:val="00F535B8"/>
    <w:rsid w:val="00F551D2"/>
    <w:rsid w:val="00F7290D"/>
    <w:rsid w:val="00FA0C2E"/>
    <w:rsid w:val="00FB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46D"/>
    <w:pPr>
      <w:widowControl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formattedText">
    <w:name w:val="Preformatted Text"/>
    <w:basedOn w:val="a"/>
    <w:uiPriority w:val="99"/>
    <w:rsid w:val="0094646D"/>
    <w:rPr>
      <w:sz w:val="20"/>
      <w:szCs w:val="20"/>
    </w:rPr>
  </w:style>
  <w:style w:type="paragraph" w:customStyle="1" w:styleId="TableContents">
    <w:name w:val="Table Contents"/>
    <w:basedOn w:val="a"/>
    <w:uiPriority w:val="99"/>
    <w:rsid w:val="0094646D"/>
  </w:style>
  <w:style w:type="paragraph" w:styleId="a3">
    <w:name w:val="Normal (Web)"/>
    <w:basedOn w:val="a"/>
    <w:uiPriority w:val="99"/>
    <w:rsid w:val="0094646D"/>
    <w:pPr>
      <w:spacing w:before="100" w:after="119"/>
    </w:pPr>
    <w:rPr>
      <w:lang w:val="ru-RU" w:eastAsia="ru-RU"/>
    </w:rPr>
  </w:style>
  <w:style w:type="character" w:customStyle="1" w:styleId="Internetlink2">
    <w:name w:val="Internet link2"/>
    <w:uiPriority w:val="99"/>
    <w:rsid w:val="0094646D"/>
    <w:rPr>
      <w:rFonts w:eastAsia="Times New Roman"/>
      <w:color w:val="000080"/>
      <w:u w:val="single"/>
      <w:lang w:val="x-none"/>
    </w:rPr>
  </w:style>
  <w:style w:type="paragraph" w:styleId="a4">
    <w:name w:val="Balloon Text"/>
    <w:basedOn w:val="a"/>
    <w:link w:val="a5"/>
    <w:uiPriority w:val="99"/>
    <w:semiHidden/>
    <w:unhideWhenUsed/>
    <w:rsid w:val="003B32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27A"/>
    <w:rPr>
      <w:rFonts w:ascii="Tahoma" w:eastAsiaTheme="minorEastAsia" w:hAnsi="Tahoma" w:cs="Tahoma"/>
      <w:color w:val="000000"/>
      <w:sz w:val="16"/>
      <w:szCs w:val="16"/>
      <w:lang w:val="en-US"/>
    </w:rPr>
  </w:style>
  <w:style w:type="character" w:styleId="a6">
    <w:name w:val="Hyperlink"/>
    <w:basedOn w:val="a0"/>
    <w:uiPriority w:val="99"/>
    <w:unhideWhenUsed/>
    <w:rsid w:val="00C61475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97A64"/>
    <w:pPr>
      <w:ind w:left="720"/>
      <w:contextualSpacing/>
    </w:pPr>
  </w:style>
  <w:style w:type="table" w:styleId="a8">
    <w:name w:val="Table Grid"/>
    <w:basedOn w:val="a1"/>
    <w:uiPriority w:val="59"/>
    <w:rsid w:val="009E6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CE15B5"/>
    <w:pPr>
      <w:widowControl/>
      <w:autoSpaceDN/>
      <w:adjustRightInd/>
      <w:spacing w:before="100" w:beforeAutospacing="1" w:after="100" w:afterAutospacing="1"/>
    </w:pPr>
    <w:rPr>
      <w:rFonts w:eastAsia="Times New Roman"/>
      <w:color w:val="auto"/>
      <w:lang w:val="ru-RU" w:eastAsia="ru-RU"/>
    </w:rPr>
  </w:style>
  <w:style w:type="character" w:customStyle="1" w:styleId="c9">
    <w:name w:val="c9"/>
    <w:basedOn w:val="a0"/>
    <w:rsid w:val="00CE15B5"/>
  </w:style>
  <w:style w:type="paragraph" w:customStyle="1" w:styleId="c5">
    <w:name w:val="c5"/>
    <w:basedOn w:val="a"/>
    <w:rsid w:val="00CE15B5"/>
    <w:pPr>
      <w:widowControl/>
      <w:autoSpaceDN/>
      <w:adjustRightInd/>
      <w:spacing w:before="100" w:beforeAutospacing="1" w:after="100" w:afterAutospacing="1"/>
    </w:pPr>
    <w:rPr>
      <w:rFonts w:eastAsia="Times New Roman"/>
      <w:color w:val="auto"/>
      <w:lang w:val="ru-RU" w:eastAsia="ru-RU"/>
    </w:rPr>
  </w:style>
  <w:style w:type="character" w:customStyle="1" w:styleId="c2">
    <w:name w:val="c2"/>
    <w:basedOn w:val="a0"/>
    <w:rsid w:val="00CE15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46D"/>
    <w:pPr>
      <w:widowControl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formattedText">
    <w:name w:val="Preformatted Text"/>
    <w:basedOn w:val="a"/>
    <w:uiPriority w:val="99"/>
    <w:rsid w:val="0094646D"/>
    <w:rPr>
      <w:sz w:val="20"/>
      <w:szCs w:val="20"/>
    </w:rPr>
  </w:style>
  <w:style w:type="paragraph" w:customStyle="1" w:styleId="TableContents">
    <w:name w:val="Table Contents"/>
    <w:basedOn w:val="a"/>
    <w:uiPriority w:val="99"/>
    <w:rsid w:val="0094646D"/>
  </w:style>
  <w:style w:type="paragraph" w:styleId="a3">
    <w:name w:val="Normal (Web)"/>
    <w:basedOn w:val="a"/>
    <w:uiPriority w:val="99"/>
    <w:rsid w:val="0094646D"/>
    <w:pPr>
      <w:spacing w:before="100" w:after="119"/>
    </w:pPr>
    <w:rPr>
      <w:lang w:val="ru-RU" w:eastAsia="ru-RU"/>
    </w:rPr>
  </w:style>
  <w:style w:type="character" w:customStyle="1" w:styleId="Internetlink2">
    <w:name w:val="Internet link2"/>
    <w:uiPriority w:val="99"/>
    <w:rsid w:val="0094646D"/>
    <w:rPr>
      <w:rFonts w:eastAsia="Times New Roman"/>
      <w:color w:val="000080"/>
      <w:u w:val="single"/>
      <w:lang w:val="x-none"/>
    </w:rPr>
  </w:style>
  <w:style w:type="paragraph" w:styleId="a4">
    <w:name w:val="Balloon Text"/>
    <w:basedOn w:val="a"/>
    <w:link w:val="a5"/>
    <w:uiPriority w:val="99"/>
    <w:semiHidden/>
    <w:unhideWhenUsed/>
    <w:rsid w:val="003B32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27A"/>
    <w:rPr>
      <w:rFonts w:ascii="Tahoma" w:eastAsiaTheme="minorEastAsia" w:hAnsi="Tahoma" w:cs="Tahoma"/>
      <w:color w:val="000000"/>
      <w:sz w:val="16"/>
      <w:szCs w:val="16"/>
      <w:lang w:val="en-US"/>
    </w:rPr>
  </w:style>
  <w:style w:type="character" w:styleId="a6">
    <w:name w:val="Hyperlink"/>
    <w:basedOn w:val="a0"/>
    <w:uiPriority w:val="99"/>
    <w:unhideWhenUsed/>
    <w:rsid w:val="00C61475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97A64"/>
    <w:pPr>
      <w:ind w:left="720"/>
      <w:contextualSpacing/>
    </w:pPr>
  </w:style>
  <w:style w:type="table" w:styleId="a8">
    <w:name w:val="Table Grid"/>
    <w:basedOn w:val="a1"/>
    <w:uiPriority w:val="59"/>
    <w:rsid w:val="009E6E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5">
    <w:name w:val="c15"/>
    <w:basedOn w:val="a"/>
    <w:rsid w:val="00CE15B5"/>
    <w:pPr>
      <w:widowControl/>
      <w:autoSpaceDN/>
      <w:adjustRightInd/>
      <w:spacing w:before="100" w:beforeAutospacing="1" w:after="100" w:afterAutospacing="1"/>
    </w:pPr>
    <w:rPr>
      <w:rFonts w:eastAsia="Times New Roman"/>
      <w:color w:val="auto"/>
      <w:lang w:val="ru-RU" w:eastAsia="ru-RU"/>
    </w:rPr>
  </w:style>
  <w:style w:type="character" w:customStyle="1" w:styleId="c9">
    <w:name w:val="c9"/>
    <w:basedOn w:val="a0"/>
    <w:rsid w:val="00CE15B5"/>
  </w:style>
  <w:style w:type="paragraph" w:customStyle="1" w:styleId="c5">
    <w:name w:val="c5"/>
    <w:basedOn w:val="a"/>
    <w:rsid w:val="00CE15B5"/>
    <w:pPr>
      <w:widowControl/>
      <w:autoSpaceDN/>
      <w:adjustRightInd/>
      <w:spacing w:before="100" w:beforeAutospacing="1" w:after="100" w:afterAutospacing="1"/>
    </w:pPr>
    <w:rPr>
      <w:rFonts w:eastAsia="Times New Roman"/>
      <w:color w:val="auto"/>
      <w:lang w:val="ru-RU" w:eastAsia="ru-RU"/>
    </w:rPr>
  </w:style>
  <w:style w:type="character" w:customStyle="1" w:styleId="c2">
    <w:name w:val="c2"/>
    <w:basedOn w:val="a0"/>
    <w:rsid w:val="00CE1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7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planetadetstva.net/konkursu/konkursnye-raboty/razvlechenie-po-pravilam-dorozhnogo-dvizheniya-igroteka-yunyj-peshexod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planetadetstva.net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19</Pages>
  <Words>2323</Words>
  <Characters>13247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29</cp:revision>
  <cp:lastPrinted>2019-04-06T05:05:00Z</cp:lastPrinted>
  <dcterms:created xsi:type="dcterms:W3CDTF">2019-03-27T05:48:00Z</dcterms:created>
  <dcterms:modified xsi:type="dcterms:W3CDTF">2019-04-06T05:32:00Z</dcterms:modified>
</cp:coreProperties>
</file>